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1E29B5"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pict>
          <v:group id="Group 13" o:spid="_x0000_s1026" style="position:absolute;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r>
        <w:rPr>
          <w:rFonts w:asciiTheme="minorEastAsia" w:eastAsiaTheme="minorEastAsia" w:hAnsiTheme="minorEastAsia"/>
          <w:noProof/>
          <w:szCs w:val="21"/>
          <w:lang w:eastAsia="zh-CN" w:bidi="ar-SA"/>
        </w:rPr>
        <w:pict>
          <v:group id="Group 18" o:spid="_x0000_s1038" style="position:absolute;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" o:allowincell="f">
            <v:shape id="AutoShape 19" o:spid="_x0000_s1042"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1"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0"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1E29B5"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w:pict>
          <v:group id="Group 7" o:spid="_x0000_s1032" style="position:absolute;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">
            <v:shape id="AutoShape 8" o:spid="_x0000_s103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33"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3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5"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4"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E70644"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D41E2B"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D41E2B" w:rsidRPr="00674FA3">
        <w:rPr>
          <w:rFonts w:asciiTheme="minorEastAsia" w:eastAsiaTheme="minorEastAsia" w:hAnsiTheme="minorEastAsia" w:hint="eastAsia"/>
          <w:kern w:val="2"/>
          <w:szCs w:val="21"/>
        </w:rPr>
        <w:fldChar w:fldCharType="separate"/>
      </w:r>
    </w:p>
    <w:p w:rsidR="00E70644" w:rsidRDefault="001E29B5">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3" w:history="1">
        <w:r w:rsidR="00E70644" w:rsidRPr="00CA0107">
          <w:rPr>
            <w:rStyle w:val="a4"/>
            <w:rFonts w:ascii="Arial" w:hAnsi="Arial" w:hint="eastAsia"/>
            <w:noProof/>
            <w:lang w:eastAsia="zh-CN"/>
          </w:rPr>
          <w:t>第</w:t>
        </w:r>
        <w:r w:rsidR="00E70644" w:rsidRPr="00CA0107">
          <w:rPr>
            <w:rStyle w:val="a4"/>
            <w:rFonts w:ascii="Arial" w:hAnsi="Arial" w:hint="eastAsia"/>
            <w:noProof/>
            <w:lang w:eastAsia="zh-CN"/>
          </w:rPr>
          <w:t>1</w:t>
        </w:r>
        <w:r w:rsidR="00E70644" w:rsidRPr="00CA0107">
          <w:rPr>
            <w:rStyle w:val="a4"/>
            <w:rFonts w:ascii="Arial" w:hAnsi="Arial" w:hint="eastAsia"/>
            <w:noProof/>
            <w:lang w:eastAsia="zh-CN"/>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系统总述</w:t>
        </w:r>
        <w:r w:rsidR="00E70644">
          <w:rPr>
            <w:noProof/>
            <w:webHidden/>
          </w:rPr>
          <w:tab/>
        </w:r>
        <w:r w:rsidR="00D41E2B">
          <w:rPr>
            <w:noProof/>
            <w:webHidden/>
          </w:rPr>
          <w:fldChar w:fldCharType="begin"/>
        </w:r>
        <w:r w:rsidR="00E70644">
          <w:rPr>
            <w:noProof/>
            <w:webHidden/>
          </w:rPr>
          <w:instrText xml:space="preserve"> PAGEREF _Toc491092573 \h </w:instrText>
        </w:r>
        <w:r w:rsidR="00D41E2B">
          <w:rPr>
            <w:noProof/>
            <w:webHidden/>
          </w:rPr>
        </w:r>
        <w:r w:rsidR="00D41E2B">
          <w:rPr>
            <w:noProof/>
            <w:webHidden/>
          </w:rPr>
          <w:fldChar w:fldCharType="separate"/>
        </w:r>
        <w:r w:rsidR="00E70644">
          <w:rPr>
            <w:noProof/>
            <w:webHidden/>
          </w:rPr>
          <w:t>- 4 -</w:t>
        </w:r>
        <w:r w:rsidR="00D41E2B">
          <w:rPr>
            <w:noProof/>
            <w:webHidden/>
          </w:rPr>
          <w:fldChar w:fldCharType="end"/>
        </w:r>
      </w:hyperlink>
    </w:p>
    <w:p w:rsidR="00E70644" w:rsidRDefault="001E29B5">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4" w:history="1">
        <w:r w:rsidR="00E70644" w:rsidRPr="00CA0107">
          <w:rPr>
            <w:rStyle w:val="a4"/>
            <w:rFonts w:ascii="Arial" w:hAnsi="Arial" w:hint="eastAsia"/>
            <w:noProof/>
            <w:lang w:eastAsia="zh-CN"/>
          </w:rPr>
          <w:t>第</w:t>
        </w:r>
        <w:r w:rsidR="00E70644" w:rsidRPr="00CA0107">
          <w:rPr>
            <w:rStyle w:val="a4"/>
            <w:rFonts w:ascii="Arial" w:hAnsi="Arial" w:hint="eastAsia"/>
            <w:noProof/>
            <w:lang w:eastAsia="zh-CN"/>
          </w:rPr>
          <w:t>2</w:t>
        </w:r>
        <w:r w:rsidR="00E70644" w:rsidRPr="00CA0107">
          <w:rPr>
            <w:rStyle w:val="a4"/>
            <w:rFonts w:ascii="Arial" w:hAnsi="Arial" w:hint="eastAsia"/>
            <w:noProof/>
            <w:lang w:eastAsia="zh-CN"/>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用前准备工作（必读）</w:t>
        </w:r>
        <w:r w:rsidR="00E70644">
          <w:rPr>
            <w:noProof/>
            <w:webHidden/>
          </w:rPr>
          <w:tab/>
        </w:r>
        <w:r w:rsidR="00D41E2B">
          <w:rPr>
            <w:noProof/>
            <w:webHidden/>
          </w:rPr>
          <w:fldChar w:fldCharType="begin"/>
        </w:r>
        <w:r w:rsidR="00E70644">
          <w:rPr>
            <w:noProof/>
            <w:webHidden/>
          </w:rPr>
          <w:instrText xml:space="preserve"> PAGEREF _Toc491092574 \h </w:instrText>
        </w:r>
        <w:r w:rsidR="00D41E2B">
          <w:rPr>
            <w:noProof/>
            <w:webHidden/>
          </w:rPr>
        </w:r>
        <w:r w:rsidR="00D41E2B">
          <w:rPr>
            <w:noProof/>
            <w:webHidden/>
          </w:rPr>
          <w:fldChar w:fldCharType="separate"/>
        </w:r>
        <w:r w:rsidR="00E70644">
          <w:rPr>
            <w:noProof/>
            <w:webHidden/>
          </w:rPr>
          <w:t>- 4 -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75" w:history="1">
        <w:r w:rsidR="00E70644" w:rsidRPr="00CA0107">
          <w:rPr>
            <w:rStyle w:val="a4"/>
            <w:rFonts w:ascii="Arial" w:hAnsi="Arial"/>
            <w:b/>
            <w:noProof/>
          </w:rPr>
          <w:t>2.1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系统设置</w:t>
        </w:r>
        <w:r w:rsidR="00E70644">
          <w:rPr>
            <w:noProof/>
            <w:webHidden/>
          </w:rPr>
          <w:tab/>
        </w:r>
        <w:r w:rsidR="00D41E2B">
          <w:rPr>
            <w:noProof/>
            <w:webHidden/>
          </w:rPr>
          <w:fldChar w:fldCharType="begin"/>
        </w:r>
        <w:r w:rsidR="00E70644">
          <w:rPr>
            <w:noProof/>
            <w:webHidden/>
          </w:rPr>
          <w:instrText xml:space="preserve"> PAGEREF _Toc491092575 \h </w:instrText>
        </w:r>
        <w:r w:rsidR="00D41E2B">
          <w:rPr>
            <w:noProof/>
            <w:webHidden/>
          </w:rPr>
        </w:r>
        <w:r w:rsidR="00D41E2B">
          <w:rPr>
            <w:noProof/>
            <w:webHidden/>
          </w:rPr>
          <w:fldChar w:fldCharType="separate"/>
        </w:r>
        <w:r w:rsidR="00E70644">
          <w:rPr>
            <w:noProof/>
            <w:webHidden/>
          </w:rPr>
          <w:t>- 4 -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76" w:history="1">
        <w:r w:rsidR="00E70644" w:rsidRPr="00CA0107">
          <w:rPr>
            <w:rStyle w:val="a4"/>
            <w:rFonts w:ascii="Arial" w:hAnsi="Arial"/>
            <w:b/>
            <w:noProof/>
          </w:rPr>
          <w:t>2.2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登录系统并安装组件</w:t>
        </w:r>
        <w:r w:rsidR="00E70644">
          <w:rPr>
            <w:noProof/>
            <w:webHidden/>
          </w:rPr>
          <w:tab/>
        </w:r>
        <w:r w:rsidR="00D41E2B">
          <w:rPr>
            <w:noProof/>
            <w:webHidden/>
          </w:rPr>
          <w:fldChar w:fldCharType="begin"/>
        </w:r>
        <w:r w:rsidR="00E70644">
          <w:rPr>
            <w:noProof/>
            <w:webHidden/>
          </w:rPr>
          <w:instrText xml:space="preserve"> PAGEREF _Toc491092576 \h </w:instrText>
        </w:r>
        <w:r w:rsidR="00D41E2B">
          <w:rPr>
            <w:noProof/>
            <w:webHidden/>
          </w:rPr>
        </w:r>
        <w:r w:rsidR="00D41E2B">
          <w:rPr>
            <w:noProof/>
            <w:webHidden/>
          </w:rPr>
          <w:fldChar w:fldCharType="separate"/>
        </w:r>
        <w:r w:rsidR="00E70644">
          <w:rPr>
            <w:noProof/>
            <w:webHidden/>
          </w:rPr>
          <w:t>- 8 -</w:t>
        </w:r>
        <w:r w:rsidR="00D41E2B">
          <w:rPr>
            <w:noProof/>
            <w:webHidden/>
          </w:rPr>
          <w:fldChar w:fldCharType="end"/>
        </w:r>
      </w:hyperlink>
    </w:p>
    <w:p w:rsidR="00E70644" w:rsidRDefault="001E29B5">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7" w:history="1">
        <w:r w:rsidR="00E70644" w:rsidRPr="00CA0107">
          <w:rPr>
            <w:rStyle w:val="a4"/>
            <w:rFonts w:ascii="Arial" w:hAnsi="Arial" w:hint="eastAsia"/>
            <w:noProof/>
          </w:rPr>
          <w:t>第</w:t>
        </w:r>
        <w:r w:rsidR="00E70644" w:rsidRPr="00CA0107">
          <w:rPr>
            <w:rStyle w:val="a4"/>
            <w:rFonts w:ascii="Arial" w:hAnsi="Arial" w:hint="eastAsia"/>
            <w:noProof/>
          </w:rPr>
          <w:t>3</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参与网上投标</w:t>
        </w:r>
        <w:r w:rsidR="00E70644">
          <w:rPr>
            <w:noProof/>
            <w:webHidden/>
          </w:rPr>
          <w:tab/>
        </w:r>
        <w:r w:rsidR="00D41E2B">
          <w:rPr>
            <w:noProof/>
            <w:webHidden/>
          </w:rPr>
          <w:fldChar w:fldCharType="begin"/>
        </w:r>
        <w:r w:rsidR="00E70644">
          <w:rPr>
            <w:noProof/>
            <w:webHidden/>
          </w:rPr>
          <w:instrText xml:space="preserve"> PAGEREF _Toc491092577 \h </w:instrText>
        </w:r>
        <w:r w:rsidR="00D41E2B">
          <w:rPr>
            <w:noProof/>
            <w:webHidden/>
          </w:rPr>
        </w:r>
        <w:r w:rsidR="00D41E2B">
          <w:rPr>
            <w:noProof/>
            <w:webHidden/>
          </w:rPr>
          <w:fldChar w:fldCharType="separate"/>
        </w:r>
        <w:r w:rsidR="00E70644">
          <w:rPr>
            <w:noProof/>
            <w:webHidden/>
          </w:rPr>
          <w:t>- 9 -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78" w:history="1">
        <w:r w:rsidR="00E70644" w:rsidRPr="00CA0107">
          <w:rPr>
            <w:rStyle w:val="a4"/>
            <w:rFonts w:ascii="Arial" w:hAnsi="Arial"/>
            <w:b/>
            <w:noProof/>
          </w:rPr>
          <w:t>3.1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打开网站</w:t>
        </w:r>
        <w:r w:rsidR="00E70644">
          <w:rPr>
            <w:noProof/>
            <w:webHidden/>
          </w:rPr>
          <w:tab/>
        </w:r>
        <w:r w:rsidR="00D41E2B">
          <w:rPr>
            <w:noProof/>
            <w:webHidden/>
          </w:rPr>
          <w:fldChar w:fldCharType="begin"/>
        </w:r>
        <w:r w:rsidR="00E70644">
          <w:rPr>
            <w:noProof/>
            <w:webHidden/>
          </w:rPr>
          <w:instrText xml:space="preserve"> PAGEREF _Toc491092578 \h </w:instrText>
        </w:r>
        <w:r w:rsidR="00D41E2B">
          <w:rPr>
            <w:noProof/>
            <w:webHidden/>
          </w:rPr>
        </w:r>
        <w:r w:rsidR="00D41E2B">
          <w:rPr>
            <w:noProof/>
            <w:webHidden/>
          </w:rPr>
          <w:fldChar w:fldCharType="separate"/>
        </w:r>
        <w:r w:rsidR="00E70644">
          <w:rPr>
            <w:noProof/>
            <w:webHidden/>
          </w:rPr>
          <w:t>- 9 -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79" w:history="1">
        <w:r w:rsidR="00E70644" w:rsidRPr="00CA0107">
          <w:rPr>
            <w:rStyle w:val="a4"/>
            <w:rFonts w:ascii="Arial" w:hAnsi="Arial"/>
            <w:b/>
            <w:noProof/>
          </w:rPr>
          <w:t>3.2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查看公告信息</w:t>
        </w:r>
        <w:r w:rsidR="00E70644">
          <w:rPr>
            <w:noProof/>
            <w:webHidden/>
          </w:rPr>
          <w:tab/>
        </w:r>
        <w:r w:rsidR="00D41E2B">
          <w:rPr>
            <w:noProof/>
            <w:webHidden/>
          </w:rPr>
          <w:fldChar w:fldCharType="begin"/>
        </w:r>
        <w:r w:rsidR="00E70644">
          <w:rPr>
            <w:noProof/>
            <w:webHidden/>
          </w:rPr>
          <w:instrText xml:space="preserve"> PAGEREF _Toc491092579 \h </w:instrText>
        </w:r>
        <w:r w:rsidR="00D41E2B">
          <w:rPr>
            <w:noProof/>
            <w:webHidden/>
          </w:rPr>
        </w:r>
        <w:r w:rsidR="00D41E2B">
          <w:rPr>
            <w:noProof/>
            <w:webHidden/>
          </w:rPr>
          <w:fldChar w:fldCharType="separate"/>
        </w:r>
        <w:r w:rsidR="00E70644">
          <w:rPr>
            <w:noProof/>
            <w:webHidden/>
          </w:rPr>
          <w:t>- 9 -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0" w:history="1">
        <w:r w:rsidR="00E70644" w:rsidRPr="00CA0107">
          <w:rPr>
            <w:rStyle w:val="a4"/>
            <w:rFonts w:ascii="Arial" w:hAnsi="Arial"/>
            <w:b/>
            <w:noProof/>
          </w:rPr>
          <w:t>3.3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登录系统</w:t>
        </w:r>
        <w:r w:rsidR="00E70644">
          <w:rPr>
            <w:noProof/>
            <w:webHidden/>
          </w:rPr>
          <w:tab/>
        </w:r>
        <w:r w:rsidR="00D41E2B">
          <w:rPr>
            <w:noProof/>
            <w:webHidden/>
          </w:rPr>
          <w:fldChar w:fldCharType="begin"/>
        </w:r>
        <w:r w:rsidR="00E70644">
          <w:rPr>
            <w:noProof/>
            <w:webHidden/>
          </w:rPr>
          <w:instrText xml:space="preserve"> PAGEREF _Toc491092580 \h </w:instrText>
        </w:r>
        <w:r w:rsidR="00D41E2B">
          <w:rPr>
            <w:noProof/>
            <w:webHidden/>
          </w:rPr>
        </w:r>
        <w:r w:rsidR="00D41E2B">
          <w:rPr>
            <w:noProof/>
            <w:webHidden/>
          </w:rPr>
          <w:fldChar w:fldCharType="separate"/>
        </w:r>
        <w:r w:rsidR="00E70644">
          <w:rPr>
            <w:noProof/>
            <w:webHidden/>
          </w:rPr>
          <w:t>- 9 -</w:t>
        </w:r>
        <w:r w:rsidR="00D41E2B">
          <w:rPr>
            <w:noProof/>
            <w:webHidden/>
          </w:rPr>
          <w:fldChar w:fldCharType="end"/>
        </w:r>
      </w:hyperlink>
    </w:p>
    <w:p w:rsidR="00E70644" w:rsidRDefault="001E29B5">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1" w:history="1">
        <w:r w:rsidR="00E70644" w:rsidRPr="00CA0107">
          <w:rPr>
            <w:rStyle w:val="a4"/>
            <w:rFonts w:asciiTheme="minorEastAsia" w:hAnsiTheme="minorEastAsia" w:hint="eastAsia"/>
            <w:noProof/>
            <w:lang w:eastAsia="zh-CN"/>
          </w:rPr>
          <w:t>（</w:t>
        </w:r>
        <w:r w:rsidR="00E70644" w:rsidRPr="00CA0107">
          <w:rPr>
            <w:rStyle w:val="a4"/>
            <w:rFonts w:asciiTheme="minorEastAsia" w:hAnsiTheme="minorEastAsia"/>
            <w:noProof/>
            <w:lang w:eastAsia="zh-CN"/>
          </w:rPr>
          <w:t>1</w:t>
        </w:r>
        <w:r w:rsidR="00E70644" w:rsidRPr="00CA0107">
          <w:rPr>
            <w:rStyle w:val="a4"/>
            <w:rFonts w:asciiTheme="minorEastAsia" w:hAnsiTheme="minorEastAsia" w:hint="eastAsia"/>
            <w:noProof/>
            <w:lang w:eastAsia="zh-CN"/>
          </w:rPr>
          <w:t>）用户名、密码登录：</w:t>
        </w:r>
        <w:r w:rsidR="00E70644">
          <w:rPr>
            <w:noProof/>
            <w:webHidden/>
          </w:rPr>
          <w:tab/>
        </w:r>
        <w:r w:rsidR="00D41E2B">
          <w:rPr>
            <w:noProof/>
            <w:webHidden/>
          </w:rPr>
          <w:fldChar w:fldCharType="begin"/>
        </w:r>
        <w:r w:rsidR="00E70644">
          <w:rPr>
            <w:noProof/>
            <w:webHidden/>
          </w:rPr>
          <w:instrText xml:space="preserve"> PAGEREF _Toc491092581 \h </w:instrText>
        </w:r>
        <w:r w:rsidR="00D41E2B">
          <w:rPr>
            <w:noProof/>
            <w:webHidden/>
          </w:rPr>
        </w:r>
        <w:r w:rsidR="00D41E2B">
          <w:rPr>
            <w:noProof/>
            <w:webHidden/>
          </w:rPr>
          <w:fldChar w:fldCharType="separate"/>
        </w:r>
        <w:r w:rsidR="00E70644">
          <w:rPr>
            <w:noProof/>
            <w:webHidden/>
          </w:rPr>
          <w:t>- 10 -</w:t>
        </w:r>
        <w:r w:rsidR="00D41E2B">
          <w:rPr>
            <w:noProof/>
            <w:webHidden/>
          </w:rPr>
          <w:fldChar w:fldCharType="end"/>
        </w:r>
      </w:hyperlink>
    </w:p>
    <w:p w:rsidR="00E70644" w:rsidRDefault="001E29B5">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2" w:history="1">
        <w:r w:rsidR="00E70644" w:rsidRPr="00CA0107">
          <w:rPr>
            <w:rStyle w:val="a4"/>
            <w:rFonts w:asciiTheme="minorEastAsia" w:hAnsiTheme="minorEastAsia" w:hint="eastAsia"/>
            <w:noProof/>
            <w:lang w:eastAsia="zh-CN"/>
          </w:rPr>
          <w:t>（</w:t>
        </w:r>
        <w:r w:rsidR="00E70644" w:rsidRPr="00CA0107">
          <w:rPr>
            <w:rStyle w:val="a4"/>
            <w:rFonts w:asciiTheme="minorEastAsia" w:hAnsiTheme="minorEastAsia"/>
            <w:noProof/>
            <w:lang w:eastAsia="zh-CN"/>
          </w:rPr>
          <w:t>2</w:t>
        </w:r>
        <w:r w:rsidR="00E70644" w:rsidRPr="00CA0107">
          <w:rPr>
            <w:rStyle w:val="a4"/>
            <w:rFonts w:asciiTheme="minorEastAsia" w:hAnsiTheme="minorEastAsia" w:hint="eastAsia"/>
            <w:noProof/>
            <w:lang w:eastAsia="zh-CN"/>
          </w:rPr>
          <w:t>）信安</w:t>
        </w:r>
        <w:r w:rsidR="00E70644" w:rsidRPr="00CA0107">
          <w:rPr>
            <w:rStyle w:val="a4"/>
            <w:rFonts w:asciiTheme="minorEastAsia" w:hAnsiTheme="minorEastAsia"/>
            <w:noProof/>
            <w:lang w:eastAsia="zh-CN"/>
          </w:rPr>
          <w:t>CA</w:t>
        </w:r>
        <w:r w:rsidR="00E70644" w:rsidRPr="00CA0107">
          <w:rPr>
            <w:rStyle w:val="a4"/>
            <w:rFonts w:asciiTheme="minorEastAsia" w:hAnsiTheme="minorEastAsia" w:hint="eastAsia"/>
            <w:noProof/>
            <w:lang w:eastAsia="zh-CN"/>
          </w:rPr>
          <w:t>数字证书登录：</w:t>
        </w:r>
        <w:r w:rsidR="00E70644">
          <w:rPr>
            <w:noProof/>
            <w:webHidden/>
          </w:rPr>
          <w:tab/>
        </w:r>
        <w:r w:rsidR="00D41E2B">
          <w:rPr>
            <w:noProof/>
            <w:webHidden/>
          </w:rPr>
          <w:fldChar w:fldCharType="begin"/>
        </w:r>
        <w:r w:rsidR="00E70644">
          <w:rPr>
            <w:noProof/>
            <w:webHidden/>
          </w:rPr>
          <w:instrText xml:space="preserve"> PAGEREF _Toc491092582 \h </w:instrText>
        </w:r>
        <w:r w:rsidR="00D41E2B">
          <w:rPr>
            <w:noProof/>
            <w:webHidden/>
          </w:rPr>
        </w:r>
        <w:r w:rsidR="00D41E2B">
          <w:rPr>
            <w:noProof/>
            <w:webHidden/>
          </w:rPr>
          <w:fldChar w:fldCharType="separate"/>
        </w:r>
        <w:r w:rsidR="00E70644">
          <w:rPr>
            <w:noProof/>
            <w:webHidden/>
          </w:rPr>
          <w:t>- 10 -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3" w:history="1">
        <w:r w:rsidR="00E70644" w:rsidRPr="00CA0107">
          <w:rPr>
            <w:rStyle w:val="a4"/>
            <w:rFonts w:ascii="Arial" w:hAnsi="Arial"/>
            <w:b/>
            <w:noProof/>
          </w:rPr>
          <w:t>3.4</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网上报名</w:t>
        </w:r>
        <w:r w:rsidR="00E70644">
          <w:rPr>
            <w:noProof/>
            <w:webHidden/>
          </w:rPr>
          <w:tab/>
        </w:r>
        <w:r w:rsidR="00D41E2B">
          <w:rPr>
            <w:noProof/>
            <w:webHidden/>
          </w:rPr>
          <w:fldChar w:fldCharType="begin"/>
        </w:r>
        <w:r w:rsidR="00E70644">
          <w:rPr>
            <w:noProof/>
            <w:webHidden/>
          </w:rPr>
          <w:instrText xml:space="preserve"> PAGEREF _Toc491092583 \h </w:instrText>
        </w:r>
        <w:r w:rsidR="00D41E2B">
          <w:rPr>
            <w:noProof/>
            <w:webHidden/>
          </w:rPr>
        </w:r>
        <w:r w:rsidR="00D41E2B">
          <w:rPr>
            <w:noProof/>
            <w:webHidden/>
          </w:rPr>
          <w:fldChar w:fldCharType="separate"/>
        </w:r>
        <w:r w:rsidR="00E70644">
          <w:rPr>
            <w:noProof/>
            <w:webHidden/>
          </w:rPr>
          <w:t>- 11 -</w:t>
        </w:r>
        <w:r w:rsidR="00D41E2B">
          <w:rPr>
            <w:noProof/>
            <w:webHidden/>
          </w:rPr>
          <w:fldChar w:fldCharType="end"/>
        </w:r>
      </w:hyperlink>
    </w:p>
    <w:p w:rsidR="00E70644" w:rsidRDefault="001E29B5">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4" w:history="1">
        <w:r w:rsidR="00E70644" w:rsidRPr="00CA0107">
          <w:rPr>
            <w:rStyle w:val="a4"/>
            <w:rFonts w:asciiTheme="minorEastAsia" w:hAnsiTheme="minorEastAsia" w:hint="eastAsia"/>
            <w:noProof/>
          </w:rPr>
          <w:t>投标人、供应商报名</w:t>
        </w:r>
        <w:r w:rsidR="00E70644">
          <w:rPr>
            <w:noProof/>
            <w:webHidden/>
          </w:rPr>
          <w:tab/>
        </w:r>
        <w:r w:rsidR="00D41E2B">
          <w:rPr>
            <w:noProof/>
            <w:webHidden/>
          </w:rPr>
          <w:fldChar w:fldCharType="begin"/>
        </w:r>
        <w:r w:rsidR="00E70644">
          <w:rPr>
            <w:noProof/>
            <w:webHidden/>
          </w:rPr>
          <w:instrText xml:space="preserve"> PAGEREF _Toc491092584 \h </w:instrText>
        </w:r>
        <w:r w:rsidR="00D41E2B">
          <w:rPr>
            <w:noProof/>
            <w:webHidden/>
          </w:rPr>
        </w:r>
        <w:r w:rsidR="00D41E2B">
          <w:rPr>
            <w:noProof/>
            <w:webHidden/>
          </w:rPr>
          <w:fldChar w:fldCharType="separate"/>
        </w:r>
        <w:r w:rsidR="00E70644">
          <w:rPr>
            <w:noProof/>
            <w:webHidden/>
          </w:rPr>
          <w:t>- 11 -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5" w:history="1">
        <w:r w:rsidR="00E70644" w:rsidRPr="00CA0107">
          <w:rPr>
            <w:rStyle w:val="a4"/>
            <w:rFonts w:ascii="Arial" w:hAnsi="Arial"/>
            <w:b/>
            <w:noProof/>
          </w:rPr>
          <w:t>3.5</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支付标书费</w:t>
        </w:r>
        <w:r w:rsidR="00E70644">
          <w:rPr>
            <w:noProof/>
            <w:webHidden/>
          </w:rPr>
          <w:tab/>
        </w:r>
        <w:r w:rsidR="00D41E2B">
          <w:rPr>
            <w:noProof/>
            <w:webHidden/>
          </w:rPr>
          <w:fldChar w:fldCharType="begin"/>
        </w:r>
        <w:r w:rsidR="00E70644">
          <w:rPr>
            <w:noProof/>
            <w:webHidden/>
          </w:rPr>
          <w:instrText xml:space="preserve"> PAGEREF _Toc491092585 \h </w:instrText>
        </w:r>
        <w:r w:rsidR="00D41E2B">
          <w:rPr>
            <w:noProof/>
            <w:webHidden/>
          </w:rPr>
        </w:r>
        <w:r w:rsidR="00D41E2B">
          <w:rPr>
            <w:noProof/>
            <w:webHidden/>
          </w:rPr>
          <w:fldChar w:fldCharType="separate"/>
        </w:r>
        <w:r w:rsidR="00E70644">
          <w:rPr>
            <w:noProof/>
            <w:webHidden/>
          </w:rPr>
          <w:t>- 14 -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6" w:history="1">
        <w:r w:rsidR="00E70644" w:rsidRPr="00CA0107">
          <w:rPr>
            <w:rStyle w:val="a4"/>
            <w:rFonts w:ascii="Arial" w:hAnsi="Arial"/>
            <w:b/>
            <w:noProof/>
          </w:rPr>
          <w:t>3.6</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下载招标文件</w:t>
        </w:r>
        <w:r w:rsidR="00E70644">
          <w:rPr>
            <w:noProof/>
            <w:webHidden/>
          </w:rPr>
          <w:tab/>
        </w:r>
        <w:r w:rsidR="00D41E2B">
          <w:rPr>
            <w:noProof/>
            <w:webHidden/>
          </w:rPr>
          <w:fldChar w:fldCharType="begin"/>
        </w:r>
        <w:r w:rsidR="00E70644">
          <w:rPr>
            <w:noProof/>
            <w:webHidden/>
          </w:rPr>
          <w:instrText xml:space="preserve"> PAGEREF _Toc491092586 \h </w:instrText>
        </w:r>
        <w:r w:rsidR="00D41E2B">
          <w:rPr>
            <w:noProof/>
            <w:webHidden/>
          </w:rPr>
        </w:r>
        <w:r w:rsidR="00D41E2B">
          <w:rPr>
            <w:noProof/>
            <w:webHidden/>
          </w:rPr>
          <w:fldChar w:fldCharType="separate"/>
        </w:r>
        <w:r w:rsidR="00E70644">
          <w:rPr>
            <w:noProof/>
            <w:webHidden/>
          </w:rPr>
          <w:t>- 17 -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7" w:history="1">
        <w:r w:rsidR="00E70644" w:rsidRPr="00CA0107">
          <w:rPr>
            <w:rStyle w:val="a4"/>
            <w:rFonts w:ascii="Arial" w:hAnsi="Arial"/>
            <w:b/>
            <w:noProof/>
            <w:lang w:eastAsia="zh-CN"/>
          </w:rPr>
          <w:t>3.7</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安装电子投标文件制作系统</w:t>
        </w:r>
        <w:r w:rsidR="00E70644">
          <w:rPr>
            <w:noProof/>
            <w:webHidden/>
          </w:rPr>
          <w:tab/>
        </w:r>
        <w:r w:rsidR="00D41E2B">
          <w:rPr>
            <w:noProof/>
            <w:webHidden/>
          </w:rPr>
          <w:fldChar w:fldCharType="begin"/>
        </w:r>
        <w:r w:rsidR="00E70644">
          <w:rPr>
            <w:noProof/>
            <w:webHidden/>
          </w:rPr>
          <w:instrText xml:space="preserve"> PAGEREF _Toc491092587 \h </w:instrText>
        </w:r>
        <w:r w:rsidR="00D41E2B">
          <w:rPr>
            <w:noProof/>
            <w:webHidden/>
          </w:rPr>
        </w:r>
        <w:r w:rsidR="00D41E2B">
          <w:rPr>
            <w:noProof/>
            <w:webHidden/>
          </w:rPr>
          <w:fldChar w:fldCharType="separate"/>
        </w:r>
        <w:r w:rsidR="00E70644">
          <w:rPr>
            <w:noProof/>
            <w:webHidden/>
          </w:rPr>
          <w:t>- 18 -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88" w:history="1">
        <w:r w:rsidR="00E70644" w:rsidRPr="00CA0107">
          <w:rPr>
            <w:rStyle w:val="a4"/>
            <w:rFonts w:ascii="Arial" w:hAnsi="Arial"/>
            <w:b/>
            <w:noProof/>
          </w:rPr>
          <w:t>3.8</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查看招标文件</w:t>
        </w:r>
        <w:r w:rsidR="00E70644">
          <w:rPr>
            <w:noProof/>
            <w:webHidden/>
          </w:rPr>
          <w:tab/>
        </w:r>
        <w:r w:rsidR="00D41E2B">
          <w:rPr>
            <w:noProof/>
            <w:webHidden/>
          </w:rPr>
          <w:fldChar w:fldCharType="begin"/>
        </w:r>
        <w:r w:rsidR="00E70644">
          <w:rPr>
            <w:noProof/>
            <w:webHidden/>
          </w:rPr>
          <w:instrText xml:space="preserve"> PAGEREF _Toc491092588 \h </w:instrText>
        </w:r>
        <w:r w:rsidR="00D41E2B">
          <w:rPr>
            <w:noProof/>
            <w:webHidden/>
          </w:rPr>
        </w:r>
        <w:r w:rsidR="00D41E2B">
          <w:rPr>
            <w:noProof/>
            <w:webHidden/>
          </w:rPr>
          <w:fldChar w:fldCharType="separate"/>
        </w:r>
        <w:r w:rsidR="00E70644">
          <w:rPr>
            <w:noProof/>
            <w:webHidden/>
          </w:rPr>
          <w:t>- 19 -</w:t>
        </w:r>
        <w:r w:rsidR="00D41E2B">
          <w:rPr>
            <w:noProof/>
            <w:webHidden/>
          </w:rPr>
          <w:fldChar w:fldCharType="end"/>
        </w:r>
      </w:hyperlink>
    </w:p>
    <w:p w:rsidR="00E70644" w:rsidRDefault="001E29B5">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89" w:history="1">
        <w:r w:rsidR="00E70644" w:rsidRPr="00CA0107">
          <w:rPr>
            <w:rStyle w:val="a4"/>
            <w:rFonts w:ascii="Arial" w:hAnsi="Arial" w:hint="eastAsia"/>
            <w:noProof/>
          </w:rPr>
          <w:t>第</w:t>
        </w:r>
        <w:r w:rsidR="00E70644" w:rsidRPr="00CA0107">
          <w:rPr>
            <w:rStyle w:val="a4"/>
            <w:rFonts w:ascii="Arial" w:hAnsi="Arial" w:hint="eastAsia"/>
            <w:noProof/>
          </w:rPr>
          <w:t>4</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系统管理</w:t>
        </w:r>
        <w:r w:rsidR="00E70644">
          <w:rPr>
            <w:noProof/>
            <w:webHidden/>
          </w:rPr>
          <w:tab/>
        </w:r>
        <w:r w:rsidR="00D41E2B">
          <w:rPr>
            <w:noProof/>
            <w:webHidden/>
          </w:rPr>
          <w:fldChar w:fldCharType="begin"/>
        </w:r>
        <w:r w:rsidR="00E70644">
          <w:rPr>
            <w:noProof/>
            <w:webHidden/>
          </w:rPr>
          <w:instrText xml:space="preserve"> PAGEREF _Toc491092589 \h </w:instrText>
        </w:r>
        <w:r w:rsidR="00D41E2B">
          <w:rPr>
            <w:noProof/>
            <w:webHidden/>
          </w:rPr>
        </w:r>
        <w:r w:rsidR="00D41E2B">
          <w:rPr>
            <w:noProof/>
            <w:webHidden/>
          </w:rPr>
          <w:fldChar w:fldCharType="separate"/>
        </w:r>
        <w:r w:rsidR="00E70644">
          <w:rPr>
            <w:noProof/>
            <w:webHidden/>
          </w:rPr>
          <w:t>- 21 -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0" w:history="1">
        <w:r w:rsidR="00E70644" w:rsidRPr="00CA0107">
          <w:rPr>
            <w:rStyle w:val="a4"/>
            <w:rFonts w:ascii="Arial" w:hAnsi="Arial"/>
            <w:b/>
            <w:noProof/>
          </w:rPr>
          <w:t>4.1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信息变更</w:t>
        </w:r>
        <w:r w:rsidR="00E70644">
          <w:rPr>
            <w:noProof/>
            <w:webHidden/>
          </w:rPr>
          <w:tab/>
        </w:r>
        <w:r w:rsidR="00D41E2B">
          <w:rPr>
            <w:noProof/>
            <w:webHidden/>
          </w:rPr>
          <w:fldChar w:fldCharType="begin"/>
        </w:r>
        <w:r w:rsidR="00E70644">
          <w:rPr>
            <w:noProof/>
            <w:webHidden/>
          </w:rPr>
          <w:instrText xml:space="preserve"> PAGEREF _Toc491092590 \h </w:instrText>
        </w:r>
        <w:r w:rsidR="00D41E2B">
          <w:rPr>
            <w:noProof/>
            <w:webHidden/>
          </w:rPr>
        </w:r>
        <w:r w:rsidR="00D41E2B">
          <w:rPr>
            <w:noProof/>
            <w:webHidden/>
          </w:rPr>
          <w:fldChar w:fldCharType="separate"/>
        </w:r>
        <w:r w:rsidR="00E70644">
          <w:rPr>
            <w:noProof/>
            <w:webHidden/>
          </w:rPr>
          <w:t>- 21 -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1" w:history="1">
        <w:r w:rsidR="00E70644" w:rsidRPr="00CA0107">
          <w:rPr>
            <w:rStyle w:val="a4"/>
            <w:rFonts w:ascii="Arial" w:hAnsi="Arial"/>
            <w:b/>
            <w:noProof/>
          </w:rPr>
          <w:t>4.2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密码修改</w:t>
        </w:r>
        <w:r w:rsidR="00E70644">
          <w:rPr>
            <w:noProof/>
            <w:webHidden/>
          </w:rPr>
          <w:tab/>
        </w:r>
        <w:r w:rsidR="00D41E2B">
          <w:rPr>
            <w:noProof/>
            <w:webHidden/>
          </w:rPr>
          <w:fldChar w:fldCharType="begin"/>
        </w:r>
        <w:r w:rsidR="00E70644">
          <w:rPr>
            <w:noProof/>
            <w:webHidden/>
          </w:rPr>
          <w:instrText xml:space="preserve"> PAGEREF _Toc491092591 \h </w:instrText>
        </w:r>
        <w:r w:rsidR="00D41E2B">
          <w:rPr>
            <w:noProof/>
            <w:webHidden/>
          </w:rPr>
        </w:r>
        <w:r w:rsidR="00D41E2B">
          <w:rPr>
            <w:noProof/>
            <w:webHidden/>
          </w:rPr>
          <w:fldChar w:fldCharType="separate"/>
        </w:r>
        <w:r w:rsidR="00E70644">
          <w:rPr>
            <w:noProof/>
            <w:webHidden/>
          </w:rPr>
          <w:t>- 22 -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2" w:history="1">
        <w:r w:rsidR="00E70644" w:rsidRPr="00CA0107">
          <w:rPr>
            <w:rStyle w:val="a4"/>
            <w:rFonts w:ascii="Arial" w:hAnsi="Arial"/>
            <w:b/>
            <w:noProof/>
          </w:rPr>
          <w:t>4.3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组件下载</w:t>
        </w:r>
        <w:r w:rsidR="00E70644">
          <w:rPr>
            <w:noProof/>
            <w:webHidden/>
          </w:rPr>
          <w:tab/>
        </w:r>
        <w:r w:rsidR="00D41E2B">
          <w:rPr>
            <w:noProof/>
            <w:webHidden/>
          </w:rPr>
          <w:fldChar w:fldCharType="begin"/>
        </w:r>
        <w:r w:rsidR="00E70644">
          <w:rPr>
            <w:noProof/>
            <w:webHidden/>
          </w:rPr>
          <w:instrText xml:space="preserve"> PAGEREF _Toc491092592 \h </w:instrText>
        </w:r>
        <w:r w:rsidR="00D41E2B">
          <w:rPr>
            <w:noProof/>
            <w:webHidden/>
          </w:rPr>
        </w:r>
        <w:r w:rsidR="00D41E2B">
          <w:rPr>
            <w:noProof/>
            <w:webHidden/>
          </w:rPr>
          <w:fldChar w:fldCharType="separate"/>
        </w:r>
        <w:r w:rsidR="00E70644">
          <w:rPr>
            <w:noProof/>
            <w:webHidden/>
          </w:rPr>
          <w:t>- 23 -</w:t>
        </w:r>
        <w:r w:rsidR="00D41E2B">
          <w:rPr>
            <w:noProof/>
            <w:webHidden/>
          </w:rPr>
          <w:fldChar w:fldCharType="end"/>
        </w:r>
      </w:hyperlink>
    </w:p>
    <w:p w:rsidR="00E70644" w:rsidRDefault="001E29B5">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93" w:history="1">
        <w:r w:rsidR="00E70644" w:rsidRPr="00CA0107">
          <w:rPr>
            <w:rStyle w:val="a4"/>
            <w:rFonts w:ascii="Arial" w:hAnsi="Arial" w:hint="eastAsia"/>
            <w:noProof/>
          </w:rPr>
          <w:t>第</w:t>
        </w:r>
        <w:r w:rsidR="00E70644" w:rsidRPr="00CA0107">
          <w:rPr>
            <w:rStyle w:val="a4"/>
            <w:rFonts w:ascii="Arial" w:hAnsi="Arial" w:hint="eastAsia"/>
            <w:noProof/>
          </w:rPr>
          <w:t>5</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常见问题</w:t>
        </w:r>
        <w:r w:rsidR="00E70644">
          <w:rPr>
            <w:noProof/>
            <w:webHidden/>
          </w:rPr>
          <w:tab/>
        </w:r>
        <w:r w:rsidR="00D41E2B">
          <w:rPr>
            <w:noProof/>
            <w:webHidden/>
          </w:rPr>
          <w:fldChar w:fldCharType="begin"/>
        </w:r>
        <w:r w:rsidR="00E70644">
          <w:rPr>
            <w:noProof/>
            <w:webHidden/>
          </w:rPr>
          <w:instrText xml:space="preserve"> PAGEREF _Toc491092593 \h </w:instrText>
        </w:r>
        <w:r w:rsidR="00D41E2B">
          <w:rPr>
            <w:noProof/>
            <w:webHidden/>
          </w:rPr>
        </w:r>
        <w:r w:rsidR="00D41E2B">
          <w:rPr>
            <w:noProof/>
            <w:webHidden/>
          </w:rPr>
          <w:fldChar w:fldCharType="separate"/>
        </w:r>
        <w:r w:rsidR="00E70644">
          <w:rPr>
            <w:noProof/>
            <w:webHidden/>
          </w:rPr>
          <w:t>- 23 -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4" w:history="1">
        <w:r w:rsidR="00E70644" w:rsidRPr="00CA0107">
          <w:rPr>
            <w:rStyle w:val="a4"/>
            <w:rFonts w:ascii="Arial" w:hAnsi="Arial"/>
            <w:b/>
            <w:noProof/>
            <w:lang w:eastAsia="zh-CN"/>
          </w:rPr>
          <w:t>5.1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登录系统报</w:t>
        </w:r>
        <w:r w:rsidR="00E70644" w:rsidRPr="00CA0107">
          <w:rPr>
            <w:rStyle w:val="a4"/>
            <w:rFonts w:asciiTheme="minorEastAsia" w:hAnsiTheme="minorEastAsia"/>
            <w:noProof/>
            <w:lang w:eastAsia="zh-CN"/>
          </w:rPr>
          <w:t>CA</w:t>
        </w:r>
        <w:r w:rsidR="00E70644" w:rsidRPr="00CA0107">
          <w:rPr>
            <w:rStyle w:val="a4"/>
            <w:rFonts w:asciiTheme="minorEastAsia" w:hAnsiTheme="minorEastAsia" w:hint="eastAsia"/>
            <w:noProof/>
            <w:lang w:eastAsia="zh-CN"/>
          </w:rPr>
          <w:t>初始化错误</w:t>
        </w:r>
        <w:r w:rsidR="00E70644">
          <w:rPr>
            <w:noProof/>
            <w:webHidden/>
          </w:rPr>
          <w:tab/>
        </w:r>
        <w:r w:rsidR="00D41E2B">
          <w:rPr>
            <w:noProof/>
            <w:webHidden/>
          </w:rPr>
          <w:fldChar w:fldCharType="begin"/>
        </w:r>
        <w:r w:rsidR="00E70644">
          <w:rPr>
            <w:noProof/>
            <w:webHidden/>
          </w:rPr>
          <w:instrText xml:space="preserve"> PAGEREF _Toc491092594 \h </w:instrText>
        </w:r>
        <w:r w:rsidR="00D41E2B">
          <w:rPr>
            <w:noProof/>
            <w:webHidden/>
          </w:rPr>
        </w:r>
        <w:r w:rsidR="00D41E2B">
          <w:rPr>
            <w:noProof/>
            <w:webHidden/>
          </w:rPr>
          <w:fldChar w:fldCharType="separate"/>
        </w:r>
        <w:r w:rsidR="00E70644">
          <w:rPr>
            <w:noProof/>
            <w:webHidden/>
          </w:rPr>
          <w:t>- 23 -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5" w:history="1">
        <w:r w:rsidR="00E70644" w:rsidRPr="00CA0107">
          <w:rPr>
            <w:rStyle w:val="a4"/>
            <w:rFonts w:ascii="Arial" w:hAnsi="Arial"/>
            <w:b/>
            <w:noProof/>
            <w:lang w:eastAsia="zh-CN"/>
          </w:rPr>
          <w:t>5.2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我在交易中心窗口报过名了，是不是还要通过系统走网上报名。</w:t>
        </w:r>
        <w:r w:rsidR="00E70644">
          <w:rPr>
            <w:noProof/>
            <w:webHidden/>
          </w:rPr>
          <w:tab/>
        </w:r>
        <w:r w:rsidR="00D41E2B">
          <w:rPr>
            <w:noProof/>
            <w:webHidden/>
          </w:rPr>
          <w:fldChar w:fldCharType="begin"/>
        </w:r>
        <w:r w:rsidR="00E70644">
          <w:rPr>
            <w:noProof/>
            <w:webHidden/>
          </w:rPr>
          <w:instrText xml:space="preserve"> PAGEREF _Toc491092595 \h </w:instrText>
        </w:r>
        <w:r w:rsidR="00D41E2B">
          <w:rPr>
            <w:noProof/>
            <w:webHidden/>
          </w:rPr>
        </w:r>
        <w:r w:rsidR="00D41E2B">
          <w:rPr>
            <w:noProof/>
            <w:webHidden/>
          </w:rPr>
          <w:fldChar w:fldCharType="separate"/>
        </w:r>
        <w:r w:rsidR="00E70644">
          <w:rPr>
            <w:noProof/>
            <w:webHidden/>
          </w:rPr>
          <w:t>- 24 -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6" w:history="1">
        <w:r w:rsidR="00E70644" w:rsidRPr="00CA0107">
          <w:rPr>
            <w:rStyle w:val="a4"/>
            <w:rFonts w:ascii="Arial" w:hAnsi="Arial"/>
            <w:b/>
            <w:noProof/>
          </w:rPr>
          <w:t>5.3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怎么打印招标书？</w:t>
        </w:r>
        <w:r w:rsidR="00E70644">
          <w:rPr>
            <w:noProof/>
            <w:webHidden/>
          </w:rPr>
          <w:tab/>
        </w:r>
        <w:r w:rsidR="00D41E2B">
          <w:rPr>
            <w:noProof/>
            <w:webHidden/>
          </w:rPr>
          <w:fldChar w:fldCharType="begin"/>
        </w:r>
        <w:r w:rsidR="00E70644">
          <w:rPr>
            <w:noProof/>
            <w:webHidden/>
          </w:rPr>
          <w:instrText xml:space="preserve"> PAGEREF _Toc491092596 \h </w:instrText>
        </w:r>
        <w:r w:rsidR="00D41E2B">
          <w:rPr>
            <w:noProof/>
            <w:webHidden/>
          </w:rPr>
        </w:r>
        <w:r w:rsidR="00D41E2B">
          <w:rPr>
            <w:noProof/>
            <w:webHidden/>
          </w:rPr>
          <w:fldChar w:fldCharType="separate"/>
        </w:r>
        <w:r w:rsidR="00E70644">
          <w:rPr>
            <w:noProof/>
            <w:webHidden/>
          </w:rPr>
          <w:t>- 24 -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7" w:history="1">
        <w:r w:rsidR="00E70644" w:rsidRPr="00CA0107">
          <w:rPr>
            <w:rStyle w:val="a4"/>
            <w:rFonts w:ascii="Arial" w:hAnsi="Arial"/>
            <w:b/>
            <w:noProof/>
            <w:lang w:eastAsia="zh-CN"/>
          </w:rPr>
          <w:t>5.4</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系统提示“非选择性参数”怎么办？</w:t>
        </w:r>
        <w:r w:rsidR="00E70644">
          <w:rPr>
            <w:noProof/>
            <w:webHidden/>
          </w:rPr>
          <w:tab/>
        </w:r>
        <w:r w:rsidR="00D41E2B">
          <w:rPr>
            <w:noProof/>
            <w:webHidden/>
          </w:rPr>
          <w:fldChar w:fldCharType="begin"/>
        </w:r>
        <w:r w:rsidR="00E70644">
          <w:rPr>
            <w:noProof/>
            <w:webHidden/>
          </w:rPr>
          <w:instrText xml:space="preserve"> PAGEREF _Toc491092597 \h </w:instrText>
        </w:r>
        <w:r w:rsidR="00D41E2B">
          <w:rPr>
            <w:noProof/>
            <w:webHidden/>
          </w:rPr>
        </w:r>
        <w:r w:rsidR="00D41E2B">
          <w:rPr>
            <w:noProof/>
            <w:webHidden/>
          </w:rPr>
          <w:fldChar w:fldCharType="separate"/>
        </w:r>
        <w:r w:rsidR="00E70644">
          <w:rPr>
            <w:noProof/>
            <w:webHidden/>
          </w:rPr>
          <w:t>- 25 -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8" w:history="1">
        <w:r w:rsidR="00E70644" w:rsidRPr="00CA0107">
          <w:rPr>
            <w:rStyle w:val="a4"/>
            <w:rFonts w:ascii="Arial" w:hAnsi="Arial"/>
            <w:b/>
            <w:noProof/>
            <w:lang w:eastAsia="zh-CN"/>
          </w:rPr>
          <w:t>5.5</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点了解密按钮却没有反应，无法解密怎么办？</w:t>
        </w:r>
        <w:r w:rsidR="00E70644">
          <w:rPr>
            <w:noProof/>
            <w:webHidden/>
          </w:rPr>
          <w:tab/>
        </w:r>
        <w:r w:rsidR="00D41E2B">
          <w:rPr>
            <w:noProof/>
            <w:webHidden/>
          </w:rPr>
          <w:fldChar w:fldCharType="begin"/>
        </w:r>
        <w:r w:rsidR="00E70644">
          <w:rPr>
            <w:noProof/>
            <w:webHidden/>
          </w:rPr>
          <w:instrText xml:space="preserve"> PAGEREF _Toc491092598 \h </w:instrText>
        </w:r>
        <w:r w:rsidR="00D41E2B">
          <w:rPr>
            <w:noProof/>
            <w:webHidden/>
          </w:rPr>
        </w:r>
        <w:r w:rsidR="00D41E2B">
          <w:rPr>
            <w:noProof/>
            <w:webHidden/>
          </w:rPr>
          <w:fldChar w:fldCharType="separate"/>
        </w:r>
        <w:r w:rsidR="00E70644">
          <w:rPr>
            <w:noProof/>
            <w:webHidden/>
          </w:rPr>
          <w:t>- 25 -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599" w:history="1">
        <w:r w:rsidR="00E70644" w:rsidRPr="00CA0107">
          <w:rPr>
            <w:rStyle w:val="a4"/>
            <w:rFonts w:ascii="Arial" w:hAnsi="Arial"/>
            <w:b/>
            <w:noProof/>
            <w:lang w:eastAsia="zh-CN"/>
          </w:rPr>
          <w:t>5.6</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标书下载后无法打开怎么办？</w:t>
        </w:r>
        <w:r w:rsidR="00E70644">
          <w:rPr>
            <w:noProof/>
            <w:webHidden/>
          </w:rPr>
          <w:tab/>
        </w:r>
        <w:r w:rsidR="00D41E2B">
          <w:rPr>
            <w:noProof/>
            <w:webHidden/>
          </w:rPr>
          <w:fldChar w:fldCharType="begin"/>
        </w:r>
        <w:r w:rsidR="00E70644">
          <w:rPr>
            <w:noProof/>
            <w:webHidden/>
          </w:rPr>
          <w:instrText xml:space="preserve"> PAGEREF _Toc491092599 \h </w:instrText>
        </w:r>
        <w:r w:rsidR="00D41E2B">
          <w:rPr>
            <w:noProof/>
            <w:webHidden/>
          </w:rPr>
        </w:r>
        <w:r w:rsidR="00D41E2B">
          <w:rPr>
            <w:noProof/>
            <w:webHidden/>
          </w:rPr>
          <w:fldChar w:fldCharType="separate"/>
        </w:r>
        <w:r w:rsidR="00E70644">
          <w:rPr>
            <w:noProof/>
            <w:webHidden/>
          </w:rPr>
          <w:t>- 25 -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600" w:history="1">
        <w:r w:rsidR="00E70644" w:rsidRPr="00CA0107">
          <w:rPr>
            <w:rStyle w:val="a4"/>
            <w:rFonts w:ascii="Arial" w:hAnsi="Arial"/>
            <w:b/>
            <w:noProof/>
            <w:lang w:eastAsia="zh-CN"/>
          </w:rPr>
          <w:t>5.7</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下载投标文件后打开时报错，如下图</w:t>
        </w:r>
        <w:r w:rsidR="00E70644" w:rsidRPr="00CA0107">
          <w:rPr>
            <w:rStyle w:val="a4"/>
            <w:rFonts w:asciiTheme="minorEastAsia" w:hAnsiTheme="minorEastAsia"/>
            <w:noProof/>
            <w:lang w:eastAsia="zh-CN"/>
          </w:rPr>
          <w:t>6.8-1</w:t>
        </w:r>
        <w:r w:rsidR="00E70644">
          <w:rPr>
            <w:noProof/>
            <w:webHidden/>
          </w:rPr>
          <w:tab/>
        </w:r>
        <w:r w:rsidR="00D41E2B">
          <w:rPr>
            <w:noProof/>
            <w:webHidden/>
          </w:rPr>
          <w:fldChar w:fldCharType="begin"/>
        </w:r>
        <w:r w:rsidR="00E70644">
          <w:rPr>
            <w:noProof/>
            <w:webHidden/>
          </w:rPr>
          <w:instrText xml:space="preserve"> PAGEREF _Toc491092600 \h </w:instrText>
        </w:r>
        <w:r w:rsidR="00D41E2B">
          <w:rPr>
            <w:noProof/>
            <w:webHidden/>
          </w:rPr>
        </w:r>
        <w:r w:rsidR="00D41E2B">
          <w:rPr>
            <w:noProof/>
            <w:webHidden/>
          </w:rPr>
          <w:fldChar w:fldCharType="separate"/>
        </w:r>
        <w:r w:rsidR="00E70644">
          <w:rPr>
            <w:noProof/>
            <w:webHidden/>
          </w:rPr>
          <w:t>- 26 -</w:t>
        </w:r>
        <w:r w:rsidR="00D41E2B">
          <w:rPr>
            <w:noProof/>
            <w:webHidden/>
          </w:rPr>
          <w:fldChar w:fldCharType="end"/>
        </w:r>
      </w:hyperlink>
    </w:p>
    <w:p w:rsidR="00E70644" w:rsidRDefault="001E29B5">
      <w:pPr>
        <w:pStyle w:val="20"/>
        <w:rPr>
          <w:rFonts w:asciiTheme="minorHAnsi" w:eastAsiaTheme="minorEastAsia" w:hAnsiTheme="minorHAnsi" w:cstheme="minorBidi"/>
          <w:noProof/>
          <w:kern w:val="2"/>
          <w:sz w:val="21"/>
          <w:szCs w:val="22"/>
          <w:lang w:eastAsia="zh-CN" w:bidi="ar-SA"/>
        </w:rPr>
      </w:pPr>
      <w:hyperlink w:anchor="_Toc491092601" w:history="1">
        <w:r w:rsidR="00E70644" w:rsidRPr="00CA0107">
          <w:rPr>
            <w:rStyle w:val="a4"/>
            <w:rFonts w:ascii="Arial" w:hAnsi="Arial"/>
            <w:b/>
            <w:noProof/>
            <w:lang w:eastAsia="zh-CN"/>
          </w:rPr>
          <w:t>5.8</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登录系统时，若如下图</w:t>
        </w:r>
        <w:r w:rsidR="00E70644" w:rsidRPr="00CA0107">
          <w:rPr>
            <w:rStyle w:val="a4"/>
            <w:rFonts w:asciiTheme="minorEastAsia" w:hAnsiTheme="minorEastAsia"/>
            <w:noProof/>
            <w:lang w:eastAsia="zh-CN"/>
          </w:rPr>
          <w:t xml:space="preserve">6.11-1 </w:t>
        </w:r>
        <w:r w:rsidR="00E70644" w:rsidRPr="00CA0107">
          <w:rPr>
            <w:rStyle w:val="a4"/>
            <w:rFonts w:asciiTheme="minorEastAsia" w:hAnsiTheme="minorEastAsia" w:hint="eastAsia"/>
            <w:noProof/>
            <w:lang w:eastAsia="zh-CN"/>
          </w:rPr>
          <w:t>所示</w:t>
        </w:r>
        <w:r w:rsidR="00E70644">
          <w:rPr>
            <w:noProof/>
            <w:webHidden/>
          </w:rPr>
          <w:tab/>
        </w:r>
        <w:r w:rsidR="00D41E2B">
          <w:rPr>
            <w:noProof/>
            <w:webHidden/>
          </w:rPr>
          <w:fldChar w:fldCharType="begin"/>
        </w:r>
        <w:r w:rsidR="00E70644">
          <w:rPr>
            <w:noProof/>
            <w:webHidden/>
          </w:rPr>
          <w:instrText xml:space="preserve"> PAGEREF _Toc491092601 \h </w:instrText>
        </w:r>
        <w:r w:rsidR="00D41E2B">
          <w:rPr>
            <w:noProof/>
            <w:webHidden/>
          </w:rPr>
        </w:r>
        <w:r w:rsidR="00D41E2B">
          <w:rPr>
            <w:noProof/>
            <w:webHidden/>
          </w:rPr>
          <w:fldChar w:fldCharType="separate"/>
        </w:r>
        <w:r w:rsidR="00E70644">
          <w:rPr>
            <w:noProof/>
            <w:webHidden/>
          </w:rPr>
          <w:t>- 27 -</w:t>
        </w:r>
        <w:r w:rsidR="00D41E2B">
          <w:rPr>
            <w:noProof/>
            <w:webHidden/>
          </w:rPr>
          <w:fldChar w:fldCharType="end"/>
        </w:r>
      </w:hyperlink>
    </w:p>
    <w:p w:rsidR="00A61368" w:rsidRPr="00674FA3" w:rsidRDefault="00D41E2B"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1" w:name="_Toc379980221"/>
      <w:bookmarkStart w:id="2" w:name="_Toc491092573"/>
      <w:r w:rsidRPr="00674FA3">
        <w:rPr>
          <w:rFonts w:asciiTheme="minorEastAsia" w:eastAsiaTheme="minorEastAsia" w:hAnsiTheme="minorEastAsia" w:hint="eastAsia"/>
          <w:lang w:eastAsia="zh-CN"/>
        </w:rPr>
        <w:lastRenderedPageBreak/>
        <w:t>系统总述</w:t>
      </w:r>
      <w:bookmarkEnd w:id="0"/>
      <w:bookmarkEnd w:id="1"/>
      <w:bookmarkEnd w:id="2"/>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EA52C9">
        <w:rPr>
          <w:rFonts w:ascii="宋体" w:hAnsi="宋体" w:hint="eastAsia"/>
          <w:sz w:val="24"/>
          <w:szCs w:val="24"/>
          <w:lang w:eastAsia="zh-CN"/>
        </w:rPr>
        <w:t>长垣县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EA52C9">
        <w:rPr>
          <w:rFonts w:ascii="宋体" w:hAnsi="宋体" w:hint="eastAsia"/>
          <w:sz w:val="24"/>
          <w:szCs w:val="24"/>
          <w:lang w:eastAsia="zh-CN"/>
        </w:rPr>
        <w:t>长垣县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EA52C9"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长垣县</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长垣县</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365557" w:rsidRPr="003E117A" w:rsidRDefault="00750ACB" w:rsidP="00A6769E">
      <w:pPr>
        <w:rPr>
          <w:rFonts w:ascii="宋体" w:hAnsi="宋体"/>
          <w:sz w:val="24"/>
          <w:szCs w:val="24"/>
          <w:lang w:eastAsia="zh-CN"/>
        </w:rPr>
      </w:pPr>
      <w:r w:rsidRPr="003E117A">
        <w:rPr>
          <w:rFonts w:ascii="宋体" w:hAnsi="宋体" w:hint="eastAsia"/>
          <w:sz w:val="24"/>
          <w:szCs w:val="24"/>
          <w:lang w:eastAsia="zh-CN"/>
        </w:rPr>
        <w:t>系统使用过程中，</w:t>
      </w:r>
      <w:r w:rsidR="00EC2593" w:rsidRPr="003E117A">
        <w:rPr>
          <w:rFonts w:ascii="宋体" w:hAnsi="宋体" w:hint="eastAsia"/>
          <w:sz w:val="24"/>
          <w:szCs w:val="24"/>
          <w:lang w:eastAsia="zh-CN"/>
        </w:rPr>
        <w:t>如遇</w:t>
      </w:r>
      <w:r w:rsidR="00365557" w:rsidRPr="003E117A">
        <w:rPr>
          <w:rFonts w:ascii="宋体" w:hAnsi="宋体" w:hint="eastAsia"/>
          <w:sz w:val="24"/>
          <w:szCs w:val="24"/>
          <w:lang w:eastAsia="zh-CN"/>
        </w:rPr>
        <w:t>问题</w:t>
      </w:r>
      <w:r w:rsidRPr="003E117A">
        <w:rPr>
          <w:rFonts w:ascii="宋体" w:hAnsi="宋体" w:hint="eastAsia"/>
          <w:sz w:val="24"/>
          <w:szCs w:val="24"/>
          <w:lang w:eastAsia="zh-CN"/>
        </w:rPr>
        <w:t>，</w:t>
      </w:r>
      <w:r w:rsidR="00BC7078" w:rsidRPr="003E117A">
        <w:rPr>
          <w:rFonts w:ascii="宋体" w:hAnsi="宋体" w:hint="eastAsia"/>
          <w:sz w:val="24"/>
          <w:szCs w:val="24"/>
          <w:lang w:eastAsia="zh-CN"/>
        </w:rPr>
        <w:t>同时</w:t>
      </w:r>
      <w:r w:rsidRPr="003E117A">
        <w:rPr>
          <w:rFonts w:ascii="宋体" w:hAnsi="宋体" w:hint="eastAsia"/>
          <w:sz w:val="24"/>
          <w:szCs w:val="24"/>
          <w:lang w:eastAsia="zh-CN"/>
        </w:rPr>
        <w:t>欢迎您</w:t>
      </w:r>
      <w:r w:rsidR="00BC7078" w:rsidRPr="003E117A">
        <w:rPr>
          <w:rFonts w:ascii="宋体" w:hAnsi="宋体" w:hint="eastAsia"/>
          <w:sz w:val="24"/>
          <w:szCs w:val="24"/>
          <w:lang w:eastAsia="zh-CN"/>
        </w:rPr>
        <w:t>随时</w:t>
      </w:r>
      <w:r w:rsidRPr="003E117A">
        <w:rPr>
          <w:rFonts w:ascii="宋体" w:hAnsi="宋体" w:hint="eastAsia"/>
          <w:sz w:val="24"/>
          <w:szCs w:val="24"/>
          <w:lang w:eastAsia="zh-CN"/>
        </w:rPr>
        <w:t>提出宝贵意见和建议</w:t>
      </w:r>
      <w:r w:rsidR="00590171" w:rsidRPr="003E117A">
        <w:rPr>
          <w:rFonts w:ascii="宋体" w:hAnsi="宋体" w:hint="eastAsia"/>
          <w:sz w:val="24"/>
          <w:szCs w:val="24"/>
          <w:lang w:eastAsia="zh-CN"/>
        </w:rPr>
        <w:t>。</w:t>
      </w:r>
      <w:r w:rsidR="001650E8" w:rsidRPr="003E117A">
        <w:rPr>
          <w:rFonts w:ascii="宋体" w:hAnsi="宋体" w:hint="eastAsia"/>
          <w:sz w:val="24"/>
          <w:szCs w:val="24"/>
          <w:lang w:eastAsia="zh-CN"/>
        </w:rPr>
        <w:t>注：本电话只解决电子化系统在应用中的</w:t>
      </w:r>
      <w:r w:rsidR="00C228CC" w:rsidRPr="003E117A">
        <w:rPr>
          <w:rFonts w:ascii="宋体" w:hAnsi="宋体" w:hint="eastAsia"/>
          <w:sz w:val="24"/>
          <w:szCs w:val="24"/>
          <w:lang w:eastAsia="zh-CN"/>
        </w:rPr>
        <w:t>技术</w:t>
      </w:r>
      <w:r w:rsidR="001650E8" w:rsidRPr="003E117A">
        <w:rPr>
          <w:rFonts w:ascii="宋体" w:hAnsi="宋体" w:hint="eastAsia"/>
          <w:sz w:val="24"/>
          <w:szCs w:val="24"/>
          <w:lang w:eastAsia="zh-CN"/>
        </w:rPr>
        <w:t>问题，其他业务问题请联系中心</w:t>
      </w:r>
      <w:r w:rsidR="005D0102" w:rsidRPr="003E117A">
        <w:rPr>
          <w:rFonts w:ascii="宋体" w:hAnsi="宋体" w:hint="eastAsia"/>
          <w:sz w:val="24"/>
          <w:szCs w:val="24"/>
          <w:lang w:eastAsia="zh-CN"/>
        </w:rPr>
        <w:t>窗口受理</w:t>
      </w:r>
      <w:r w:rsidR="001650E8" w:rsidRPr="003E117A">
        <w:rPr>
          <w:rFonts w:ascii="宋体" w:hAnsi="宋体" w:hint="eastAsia"/>
          <w:sz w:val="24"/>
          <w:szCs w:val="24"/>
          <w:lang w:eastAsia="zh-CN"/>
        </w:rPr>
        <w:t>相关工作人员。</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3" w:name="_Toc287275597"/>
      <w:bookmarkStart w:id="4" w:name="_Toc379980222"/>
      <w:bookmarkStart w:id="5" w:name="_Toc491092574"/>
      <w:r w:rsidRPr="00674FA3">
        <w:rPr>
          <w:rFonts w:asciiTheme="minorEastAsia" w:eastAsiaTheme="minorEastAsia" w:hAnsiTheme="minorEastAsia" w:hint="eastAsia"/>
          <w:lang w:eastAsia="zh-CN"/>
        </w:rPr>
        <w:t>用前准备工作</w:t>
      </w:r>
      <w:bookmarkEnd w:id="3"/>
      <w:r w:rsidR="002643E5" w:rsidRPr="00674FA3">
        <w:rPr>
          <w:rFonts w:asciiTheme="minorEastAsia" w:eastAsiaTheme="minorEastAsia" w:hAnsiTheme="minorEastAsia" w:hint="eastAsia"/>
          <w:lang w:eastAsia="zh-CN"/>
        </w:rPr>
        <w:t>（必读）</w:t>
      </w:r>
      <w:bookmarkEnd w:id="4"/>
      <w:bookmarkEnd w:id="5"/>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6" w:name="_Toc287275598"/>
      <w:bookmarkStart w:id="7" w:name="_Toc379980223"/>
      <w:bookmarkStart w:id="8" w:name="_Toc491092575"/>
      <w:r w:rsidRPr="00674FA3">
        <w:rPr>
          <w:rFonts w:asciiTheme="minorEastAsia" w:eastAsiaTheme="minorEastAsia" w:hAnsiTheme="minorEastAsia" w:hint="eastAsia"/>
          <w:sz w:val="21"/>
          <w:szCs w:val="21"/>
        </w:rPr>
        <w:t>系统设置</w:t>
      </w:r>
      <w:bookmarkEnd w:id="6"/>
      <w:bookmarkEnd w:id="7"/>
      <w:bookmarkEnd w:id="8"/>
    </w:p>
    <w:p w:rsidR="000D0A8A" w:rsidRPr="003E117A" w:rsidRDefault="00EA52C9"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长垣县</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EA52C9">
        <w:rPr>
          <w:rFonts w:ascii="宋体" w:hAnsi="宋体" w:hint="eastAsia"/>
          <w:sz w:val="24"/>
          <w:szCs w:val="24"/>
          <w:lang w:eastAsia="zh-CN"/>
        </w:rPr>
        <w:t>长垣县</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3E117A" w:rsidRDefault="000D0A8A" w:rsidP="003E117A">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674FA3"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.1-1</w:t>
      </w:r>
    </w:p>
    <w:p w:rsidR="000D0A8A" w:rsidRPr="00674FA3" w:rsidRDefault="00EA52C9" w:rsidP="00E71550">
      <w:pPr>
        <w:spacing w:line="360" w:lineRule="auto"/>
        <w:ind w:firstLineChars="200" w:firstLine="400"/>
        <w:rPr>
          <w:rFonts w:asciiTheme="minorEastAsia" w:eastAsiaTheme="minorEastAsia" w:hAnsiTheme="minorEastAsia"/>
          <w:szCs w:val="21"/>
        </w:rPr>
      </w:pPr>
      <w:r>
        <w:rPr>
          <w:rFonts w:asciiTheme="minorEastAsia" w:eastAsiaTheme="minorEastAsia" w:hAnsiTheme="minorEastAsia"/>
          <w:noProof/>
          <w:lang w:eastAsia="zh-CN" w:bidi="ar-SA"/>
        </w:rPr>
        <w:lastRenderedPageBreak/>
        <w:drawing>
          <wp:inline distT="0" distB="0" distL="0" distR="0">
            <wp:extent cx="5638165" cy="3011516"/>
            <wp:effectExtent l="19050" t="0" r="63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38165" cy="3011516"/>
                    </a:xfrm>
                    <a:prstGeom prst="rect">
                      <a:avLst/>
                    </a:prstGeom>
                    <a:noFill/>
                    <a:ln w="9525">
                      <a:noFill/>
                      <a:miter lim="800000"/>
                      <a:headEnd/>
                      <a:tailEnd/>
                    </a:ln>
                  </pic:spPr>
                </pic:pic>
              </a:graphicData>
            </a:graphic>
          </wp:inline>
        </w:drawing>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479092" cy="4894920"/>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3E117A"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lastRenderedPageBreak/>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EA52C9" w:rsidP="00A6769E">
      <w:pPr>
        <w:spacing w:line="360" w:lineRule="auto"/>
        <w:ind w:firstLineChars="200" w:firstLine="400"/>
        <w:rPr>
          <w:rFonts w:asciiTheme="minorEastAsia" w:eastAsiaTheme="minorEastAsia" w:hAnsiTheme="minorEastAsia"/>
          <w:szCs w:val="21"/>
        </w:rPr>
      </w:pPr>
      <w:r>
        <w:rPr>
          <w:rFonts w:asciiTheme="minorEastAsia" w:eastAsiaTheme="minorEastAsia" w:hAnsiTheme="minorEastAsia"/>
          <w:noProof/>
          <w:lang w:eastAsia="zh-CN" w:bidi="ar-SA"/>
        </w:rPr>
        <w:drawing>
          <wp:inline distT="0" distB="0" distL="0" distR="0">
            <wp:extent cx="4948050" cy="3009900"/>
            <wp:effectExtent l="19050" t="0" r="49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49056" cy="3010512"/>
                    </a:xfrm>
                    <a:prstGeom prst="rect">
                      <a:avLst/>
                    </a:prstGeom>
                    <a:noFill/>
                    <a:ln w="9525">
                      <a:noFill/>
                      <a:miter lim="800000"/>
                      <a:headEnd/>
                      <a:tailEnd/>
                    </a:ln>
                  </pic:spPr>
                </pic:pic>
              </a:graphicData>
            </a:graphic>
          </wp:inline>
        </w:drawing>
      </w:r>
    </w:p>
    <w:p w:rsidR="000D0A8A" w:rsidRPr="00674FA3" w:rsidRDefault="00E71550" w:rsidP="00EA52C9">
      <w:pPr>
        <w:spacing w:line="360" w:lineRule="auto"/>
        <w:jc w:val="center"/>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266565" cy="2762367"/>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9" w:name="_Toc287275599"/>
      <w:bookmarkStart w:id="10" w:name="_Toc379980224"/>
      <w:bookmarkStart w:id="11" w:name="_Toc491092576"/>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9"/>
      <w:bookmarkEnd w:id="10"/>
      <w:bookmarkEnd w:id="11"/>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登录</w:t>
      </w:r>
      <w:r w:rsidR="00EA52C9">
        <w:rPr>
          <w:rFonts w:asciiTheme="minorEastAsia" w:eastAsiaTheme="minorEastAsia" w:hAnsiTheme="minorEastAsia" w:hint="eastAsia"/>
          <w:sz w:val="24"/>
          <w:szCs w:val="24"/>
          <w:lang w:eastAsia="zh-CN"/>
        </w:rPr>
        <w:t>长垣县</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extent cx="4266565" cy="19196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266565" cy="1919605"/>
                    </a:xfrm>
                    <a:prstGeom prst="rect">
                      <a:avLst/>
                    </a:prstGeom>
                  </pic:spPr>
                </pic:pic>
              </a:graphicData>
            </a:graphic>
          </wp:inline>
        </w:drawing>
      </w:r>
    </w:p>
    <w:p w:rsidR="000D0A8A" w:rsidRPr="00674FA3" w:rsidRDefault="000D0A8A" w:rsidP="00A6769E">
      <w:pPr>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2" w:name="_Toc379980225"/>
      <w:bookmarkStart w:id="13" w:name="_Toc491092577"/>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2"/>
      <w:bookmarkEnd w:id="13"/>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4" w:name="_Toc379980226"/>
      <w:bookmarkStart w:id="15" w:name="_Toc491092578"/>
      <w:r w:rsidRPr="00674FA3">
        <w:rPr>
          <w:rFonts w:asciiTheme="minorEastAsia" w:eastAsiaTheme="minorEastAsia" w:hAnsiTheme="minorEastAsia" w:hint="eastAsia"/>
          <w:sz w:val="21"/>
          <w:szCs w:val="21"/>
        </w:rPr>
        <w:t>打开网站</w:t>
      </w:r>
      <w:bookmarkEnd w:id="14"/>
      <w:bookmarkEnd w:id="15"/>
    </w:p>
    <w:p w:rsidR="00543EE7" w:rsidRPr="003E117A" w:rsidRDefault="00543EE7" w:rsidP="003E117A">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8909CE" w:rsidRPr="008909CE">
        <w:rPr>
          <w:rFonts w:asciiTheme="minorEastAsia" w:eastAsiaTheme="minorEastAsia" w:hAnsiTheme="minorEastAsia"/>
          <w:color w:val="auto"/>
          <w:sz w:val="24"/>
          <w:szCs w:val="24"/>
        </w:rPr>
        <w:t>http://www.cyxggzy.cn/</w:t>
      </w:r>
      <w:r w:rsidRPr="00674FA3">
        <w:rPr>
          <w:rFonts w:asciiTheme="minorEastAsia" w:eastAsiaTheme="minorEastAsia" w:hAnsiTheme="minorEastAsia" w:cs="Times New Roman" w:hint="eastAsia"/>
          <w:color w:val="auto"/>
          <w:sz w:val="24"/>
          <w:szCs w:val="24"/>
        </w:rPr>
        <w:t>，登录到</w:t>
      </w:r>
      <w:r w:rsidR="00EA52C9">
        <w:rPr>
          <w:rFonts w:asciiTheme="minorEastAsia" w:eastAsiaTheme="minorEastAsia" w:hAnsiTheme="minorEastAsia" w:cs="Times New Roman" w:hint="eastAsia"/>
          <w:color w:val="auto"/>
          <w:sz w:val="24"/>
          <w:szCs w:val="24"/>
        </w:rPr>
        <w:t>长垣县</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网站，如图</w:t>
      </w:r>
      <w:r w:rsidR="005E1EC6" w:rsidRPr="00674FA3">
        <w:rPr>
          <w:rFonts w:asciiTheme="minorEastAsia" w:eastAsiaTheme="minorEastAsia" w:hAnsiTheme="minorEastAsia" w:hint="eastAsia"/>
          <w:sz w:val="24"/>
          <w:szCs w:val="24"/>
        </w:rPr>
        <w:t>3</w:t>
      </w:r>
      <w:r w:rsidR="00325C5A" w:rsidRPr="00674FA3">
        <w:rPr>
          <w:rFonts w:asciiTheme="minorEastAsia" w:eastAsiaTheme="minorEastAsia" w:hAnsiTheme="minorEastAsia" w:hint="eastAsia"/>
          <w:sz w:val="24"/>
          <w:szCs w:val="24"/>
        </w:rPr>
        <w:t>.</w:t>
      </w:r>
      <w:r w:rsidRPr="00674FA3">
        <w:rPr>
          <w:rFonts w:asciiTheme="minorEastAsia" w:eastAsiaTheme="minorEastAsia" w:hAnsiTheme="minorEastAsia" w:cs="Times New Roman" w:hint="eastAsia"/>
          <w:color w:val="auto"/>
          <w:sz w:val="24"/>
          <w:szCs w:val="24"/>
        </w:rPr>
        <w:t>1</w:t>
      </w:r>
      <w:r w:rsidR="00F715AB" w:rsidRPr="00674FA3">
        <w:rPr>
          <w:rFonts w:asciiTheme="minorEastAsia" w:eastAsiaTheme="minorEastAsia" w:hAnsiTheme="minorEastAsia" w:cs="Times New Roman" w:hint="eastAsia"/>
          <w:color w:val="auto"/>
          <w:sz w:val="24"/>
          <w:szCs w:val="24"/>
        </w:rPr>
        <w:t>-</w:t>
      </w:r>
      <w:r w:rsidR="006F5969" w:rsidRPr="00674FA3">
        <w:rPr>
          <w:rFonts w:asciiTheme="minorEastAsia" w:eastAsiaTheme="minorEastAsia" w:hAnsiTheme="minorEastAsia" w:cs="Times New Roman" w:hint="eastAsia"/>
          <w:color w:val="auto"/>
          <w:sz w:val="24"/>
          <w:szCs w:val="24"/>
        </w:rPr>
        <w:t>1</w:t>
      </w:r>
      <w:r w:rsidRPr="00674FA3">
        <w:rPr>
          <w:rFonts w:asciiTheme="minorEastAsia" w:eastAsiaTheme="minorEastAsia" w:hAnsiTheme="minorEastAsia" w:cs="Times New Roman" w:hint="eastAsia"/>
          <w:color w:val="auto"/>
          <w:sz w:val="24"/>
          <w:szCs w:val="24"/>
        </w:rPr>
        <w:t>所</w:t>
      </w:r>
      <w:r w:rsidRPr="00674FA3">
        <w:rPr>
          <w:rFonts w:asciiTheme="minorEastAsia" w:eastAsiaTheme="minorEastAsia" w:hAnsiTheme="minorEastAsia" w:hint="eastAsia"/>
          <w:color w:val="auto"/>
          <w:sz w:val="24"/>
          <w:szCs w:val="24"/>
        </w:rPr>
        <w:t>示。</w:t>
      </w:r>
      <w:r w:rsidR="00DE18F9">
        <w:rPr>
          <w:noProof/>
          <w:lang w:eastAsia="zh-CN" w:bidi="ar-SA"/>
        </w:rPr>
        <w:drawing>
          <wp:inline distT="0" distB="0" distL="0" distR="0" wp14:anchorId="03C4CB72" wp14:editId="6ED29E8A">
            <wp:extent cx="5486400" cy="34429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442970"/>
                    </a:xfrm>
                    <a:prstGeom prst="rect">
                      <a:avLst/>
                    </a:prstGeom>
                  </pic:spPr>
                </pic:pic>
              </a:graphicData>
            </a:graphic>
          </wp:inline>
        </w:drawing>
      </w:r>
    </w:p>
    <w:p w:rsidR="00543EE7" w:rsidRPr="00674FA3" w:rsidRDefault="00543EE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5E1EC6" w:rsidRPr="00674FA3">
        <w:rPr>
          <w:rFonts w:asciiTheme="minorEastAsia" w:eastAsiaTheme="minorEastAsia" w:hAnsiTheme="minorEastAsia" w:hint="eastAsia"/>
          <w:szCs w:val="21"/>
        </w:rPr>
        <w:t>3</w:t>
      </w:r>
      <w:r w:rsidR="00325C5A" w:rsidRPr="00674FA3">
        <w:rPr>
          <w:rFonts w:asciiTheme="minorEastAsia" w:eastAsiaTheme="minorEastAsia" w:hAnsiTheme="minorEastAsia" w:hint="eastAsia"/>
          <w:szCs w:val="21"/>
        </w:rPr>
        <w:t>.</w:t>
      </w:r>
      <w:r w:rsidRPr="00674FA3">
        <w:rPr>
          <w:rFonts w:asciiTheme="minorEastAsia" w:eastAsiaTheme="minorEastAsia" w:hAnsiTheme="minorEastAsia" w:hint="eastAsia"/>
          <w:szCs w:val="21"/>
        </w:rPr>
        <w:t>1</w:t>
      </w:r>
      <w:r w:rsidR="00F715AB" w:rsidRPr="00674FA3">
        <w:rPr>
          <w:rFonts w:asciiTheme="minorEastAsia" w:eastAsiaTheme="minorEastAsia" w:hAnsiTheme="minorEastAsia" w:hint="eastAsia"/>
          <w:szCs w:val="21"/>
        </w:rPr>
        <w:t>-</w:t>
      </w:r>
      <w:r w:rsidR="00707DCA" w:rsidRPr="00674FA3">
        <w:rPr>
          <w:rFonts w:asciiTheme="minorEastAsia" w:eastAsiaTheme="minorEastAsia" w:hAnsiTheme="minorEastAsia" w:hint="eastAsia"/>
          <w:szCs w:val="21"/>
        </w:rPr>
        <w:t>1</w:t>
      </w:r>
    </w:p>
    <w:p w:rsidR="00672731" w:rsidRPr="00674FA3" w:rsidRDefault="00672731"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379980227"/>
      <w:bookmarkStart w:id="17" w:name="_Toc491092579"/>
      <w:r w:rsidRPr="00674FA3">
        <w:rPr>
          <w:rFonts w:asciiTheme="minorEastAsia" w:eastAsiaTheme="minorEastAsia" w:hAnsiTheme="minorEastAsia" w:hint="eastAsia"/>
          <w:sz w:val="21"/>
          <w:szCs w:val="21"/>
        </w:rPr>
        <w:t>查看公告</w:t>
      </w:r>
      <w:r w:rsidR="003B7A13" w:rsidRPr="00674FA3">
        <w:rPr>
          <w:rFonts w:asciiTheme="minorEastAsia" w:eastAsiaTheme="minorEastAsia" w:hAnsiTheme="minorEastAsia" w:hint="eastAsia"/>
          <w:sz w:val="21"/>
          <w:szCs w:val="21"/>
        </w:rPr>
        <w:t>信息</w:t>
      </w:r>
      <w:bookmarkEnd w:id="16"/>
      <w:bookmarkEnd w:id="17"/>
    </w:p>
    <w:p w:rsidR="00002E09" w:rsidRPr="00674FA3" w:rsidRDefault="00672731"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t>在</w:t>
      </w:r>
      <w:r w:rsidR="00EA52C9">
        <w:rPr>
          <w:rFonts w:asciiTheme="minorEastAsia" w:eastAsiaTheme="minorEastAsia" w:hAnsiTheme="minorEastAsia" w:hint="eastAsia"/>
          <w:sz w:val="24"/>
          <w:szCs w:val="24"/>
          <w:lang w:eastAsia="zh-CN"/>
        </w:rPr>
        <w:t>长垣县</w:t>
      </w:r>
      <w:r w:rsidR="00A6769E" w:rsidRPr="00674FA3">
        <w:rPr>
          <w:rFonts w:asciiTheme="minorEastAsia" w:eastAsiaTheme="minorEastAsia" w:hAnsiTheme="minorEastAsia" w:hint="eastAsia"/>
          <w:sz w:val="24"/>
          <w:szCs w:val="24"/>
          <w:lang w:eastAsia="zh-CN"/>
        </w:rPr>
        <w:t>公共资源</w:t>
      </w:r>
      <w:r w:rsidR="003B7A13" w:rsidRPr="00674FA3">
        <w:rPr>
          <w:rFonts w:asciiTheme="minorEastAsia" w:eastAsiaTheme="minorEastAsia" w:hAnsiTheme="minorEastAsia" w:hint="eastAsia"/>
          <w:sz w:val="24"/>
          <w:szCs w:val="24"/>
          <w:lang w:eastAsia="zh-CN"/>
        </w:rPr>
        <w:t>交易中心</w:t>
      </w:r>
      <w:r w:rsidRPr="00674FA3">
        <w:rPr>
          <w:rFonts w:asciiTheme="minorEastAsia" w:eastAsiaTheme="minorEastAsia" w:hAnsiTheme="minorEastAsia" w:hint="eastAsia"/>
          <w:sz w:val="24"/>
          <w:szCs w:val="24"/>
          <w:lang w:eastAsia="zh-CN"/>
        </w:rPr>
        <w:t>网站中间部分找到</w:t>
      </w:r>
      <w:r w:rsidR="003B7A13" w:rsidRPr="00674FA3">
        <w:rPr>
          <w:rFonts w:asciiTheme="minorEastAsia" w:eastAsiaTheme="minorEastAsia" w:hAnsiTheme="minorEastAsia" w:hint="eastAsia"/>
          <w:sz w:val="24"/>
          <w:szCs w:val="24"/>
          <w:lang w:eastAsia="zh-CN"/>
        </w:rPr>
        <w:t>建设工程、政府采购、产权交易、土地交易的相关</w:t>
      </w:r>
      <w:r w:rsidR="008909CE">
        <w:rPr>
          <w:rFonts w:asciiTheme="minorEastAsia" w:eastAsiaTheme="minorEastAsia" w:hAnsiTheme="minorEastAsia" w:hint="eastAsia"/>
          <w:sz w:val="24"/>
          <w:szCs w:val="24"/>
          <w:lang w:eastAsia="zh-CN"/>
        </w:rPr>
        <w:t>公告栏目</w:t>
      </w:r>
      <w:r w:rsidRPr="00674FA3">
        <w:rPr>
          <w:rFonts w:asciiTheme="minorEastAsia" w:eastAsiaTheme="minorEastAsia" w:hAnsiTheme="minorEastAsia" w:hint="eastAsia"/>
          <w:sz w:val="24"/>
          <w:szCs w:val="24"/>
          <w:lang w:eastAsia="zh-CN"/>
        </w:rPr>
        <w:t>，</w:t>
      </w:r>
      <w:r w:rsidR="009E6E44" w:rsidRPr="00674FA3">
        <w:rPr>
          <w:rFonts w:asciiTheme="minorEastAsia" w:eastAsiaTheme="minorEastAsia" w:hAnsiTheme="minorEastAsia" w:hint="eastAsia"/>
          <w:sz w:val="24"/>
          <w:szCs w:val="24"/>
          <w:lang w:eastAsia="zh-CN"/>
        </w:rPr>
        <w:t>点击公告</w:t>
      </w:r>
      <w:r w:rsidR="00EA32BD" w:rsidRPr="00674FA3">
        <w:rPr>
          <w:rFonts w:asciiTheme="minorEastAsia" w:eastAsiaTheme="minorEastAsia" w:hAnsiTheme="minorEastAsia" w:hint="eastAsia"/>
          <w:sz w:val="24"/>
          <w:szCs w:val="24"/>
          <w:lang w:eastAsia="zh-CN"/>
        </w:rPr>
        <w:t>查看</w:t>
      </w:r>
      <w:r w:rsidR="007C4FAB" w:rsidRPr="00674FA3">
        <w:rPr>
          <w:rFonts w:asciiTheme="minorEastAsia" w:eastAsiaTheme="minorEastAsia" w:hAnsiTheme="minorEastAsia" w:hint="eastAsia"/>
          <w:sz w:val="24"/>
          <w:szCs w:val="24"/>
          <w:lang w:eastAsia="zh-CN"/>
        </w:rPr>
        <w:t>项目信息</w:t>
      </w:r>
      <w:r w:rsidR="003B7C39" w:rsidRPr="00674FA3">
        <w:rPr>
          <w:rFonts w:asciiTheme="minorEastAsia" w:eastAsiaTheme="minorEastAsia" w:hAnsiTheme="minorEastAsia" w:hint="eastAsia"/>
          <w:sz w:val="24"/>
          <w:szCs w:val="24"/>
          <w:lang w:eastAsia="zh-CN"/>
        </w:rPr>
        <w:t>。满足公告要求的</w:t>
      </w:r>
      <w:r w:rsidR="00A82EC3" w:rsidRPr="00674FA3">
        <w:rPr>
          <w:rFonts w:asciiTheme="minorEastAsia" w:eastAsiaTheme="minorEastAsia" w:hAnsiTheme="minorEastAsia" w:hint="eastAsia"/>
          <w:sz w:val="24"/>
          <w:szCs w:val="24"/>
          <w:lang w:eastAsia="zh-CN"/>
        </w:rPr>
        <w:t>投标人</w:t>
      </w:r>
      <w:r w:rsidR="003B7C39" w:rsidRPr="00674FA3">
        <w:rPr>
          <w:rFonts w:asciiTheme="minorEastAsia" w:eastAsiaTheme="minorEastAsia" w:hAnsiTheme="minorEastAsia" w:hint="eastAsia"/>
          <w:sz w:val="24"/>
          <w:szCs w:val="24"/>
          <w:lang w:eastAsia="zh-CN"/>
        </w:rPr>
        <w:t>，可</w:t>
      </w:r>
      <w:r w:rsidR="007D5D75" w:rsidRPr="00674FA3">
        <w:rPr>
          <w:rFonts w:asciiTheme="minorEastAsia" w:eastAsiaTheme="minorEastAsia" w:hAnsiTheme="minorEastAsia" w:hint="eastAsia"/>
          <w:sz w:val="24"/>
          <w:szCs w:val="24"/>
          <w:lang w:eastAsia="zh-CN"/>
        </w:rPr>
        <w:t>登录系统</w:t>
      </w:r>
      <w:r w:rsidR="003B7C39" w:rsidRPr="00674FA3">
        <w:rPr>
          <w:rFonts w:asciiTheme="minorEastAsia" w:eastAsiaTheme="minorEastAsia" w:hAnsiTheme="minorEastAsia" w:hint="eastAsia"/>
          <w:sz w:val="24"/>
          <w:szCs w:val="24"/>
          <w:lang w:eastAsia="zh-CN"/>
        </w:rPr>
        <w:t>下载</w:t>
      </w:r>
      <w:r w:rsidR="003B7A13" w:rsidRPr="00674FA3">
        <w:rPr>
          <w:rFonts w:asciiTheme="minorEastAsia" w:eastAsiaTheme="minorEastAsia" w:hAnsiTheme="minorEastAsia" w:hint="eastAsia"/>
          <w:sz w:val="24"/>
          <w:szCs w:val="24"/>
          <w:lang w:eastAsia="zh-CN"/>
        </w:rPr>
        <w:t>电子版</w:t>
      </w:r>
      <w:r w:rsidR="003B7C39" w:rsidRPr="00674FA3">
        <w:rPr>
          <w:rFonts w:asciiTheme="minorEastAsia" w:eastAsiaTheme="minorEastAsia" w:hAnsiTheme="minorEastAsia" w:hint="eastAsia"/>
          <w:sz w:val="24"/>
          <w:szCs w:val="24"/>
          <w:lang w:eastAsia="zh-CN"/>
        </w:rPr>
        <w:t>招标文件</w:t>
      </w:r>
      <w:r w:rsidR="003B7C39" w:rsidRPr="00674FA3">
        <w:rPr>
          <w:rFonts w:asciiTheme="minorEastAsia" w:eastAsiaTheme="minorEastAsia" w:hAnsiTheme="minorEastAsia" w:hint="eastAsia"/>
          <w:szCs w:val="21"/>
          <w:lang w:eastAsia="zh-CN"/>
        </w:rPr>
        <w:t>。</w:t>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8" w:name="_Toc379980228"/>
      <w:bookmarkStart w:id="19" w:name="_Toc491092580"/>
      <w:r w:rsidRPr="00674FA3">
        <w:rPr>
          <w:rFonts w:asciiTheme="minorEastAsia" w:eastAsiaTheme="minorEastAsia" w:hAnsiTheme="minorEastAsia" w:hint="eastAsia"/>
          <w:sz w:val="21"/>
          <w:szCs w:val="21"/>
        </w:rPr>
        <w:lastRenderedPageBreak/>
        <w:t>登录</w:t>
      </w:r>
      <w:r w:rsidR="00D81FFE" w:rsidRPr="00674FA3">
        <w:rPr>
          <w:rFonts w:asciiTheme="minorEastAsia" w:eastAsiaTheme="minorEastAsia" w:hAnsiTheme="minorEastAsia" w:hint="eastAsia"/>
          <w:sz w:val="21"/>
          <w:szCs w:val="21"/>
        </w:rPr>
        <w:t>系统</w:t>
      </w:r>
      <w:bookmarkEnd w:id="18"/>
      <w:bookmarkEnd w:id="19"/>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DE18F9"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3E0B25BA" wp14:editId="7CA4E9FE">
            <wp:extent cx="5486400" cy="27178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17800"/>
                    </a:xfrm>
                    <a:prstGeom prst="rect">
                      <a:avLst/>
                    </a:prstGeom>
                  </pic:spPr>
                </pic:pic>
              </a:graphicData>
            </a:graphic>
          </wp:inline>
        </w:drawing>
      </w:r>
    </w:p>
    <w:p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0" w:name="_Toc379980229"/>
      <w:bookmarkStart w:id="21" w:name="_Toc491092581"/>
      <w:r w:rsidRPr="00674FA3">
        <w:rPr>
          <w:rFonts w:asciiTheme="minorEastAsia" w:eastAsiaTheme="minorEastAsia" w:hAnsiTheme="minorEastAsia" w:hint="eastAsia"/>
          <w:sz w:val="21"/>
          <w:szCs w:val="21"/>
          <w:lang w:eastAsia="zh-CN"/>
        </w:rPr>
        <w:t>（1）用户名、密码登录：</w:t>
      </w:r>
      <w:bookmarkEnd w:id="20"/>
      <w:bookmarkEnd w:id="21"/>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（如未注册，请</w:t>
      </w:r>
      <w:r w:rsidR="00966C4F" w:rsidRPr="003E117A">
        <w:rPr>
          <w:rFonts w:asciiTheme="minorEastAsia" w:eastAsiaTheme="minorEastAsia" w:hAnsiTheme="minorEastAsia" w:hint="eastAsia"/>
          <w:sz w:val="24"/>
          <w:szCs w:val="24"/>
          <w:lang w:eastAsia="zh-CN"/>
        </w:rPr>
        <w:t>参照</w:t>
      </w:r>
      <w:r w:rsidR="00B31825">
        <w:rPr>
          <w:rFonts w:asciiTheme="minorEastAsia" w:eastAsiaTheme="minorEastAsia" w:hAnsiTheme="minorEastAsia" w:hint="eastAsia"/>
          <w:sz w:val="24"/>
          <w:szCs w:val="24"/>
          <w:lang w:eastAsia="zh-CN"/>
        </w:rPr>
        <w:t>《</w:t>
      </w:r>
      <w:r w:rsidR="00B31825" w:rsidRPr="00B31825">
        <w:rPr>
          <w:rFonts w:asciiTheme="minorEastAsia" w:eastAsiaTheme="minorEastAsia" w:hAnsiTheme="minorEastAsia" w:hint="eastAsia"/>
          <w:sz w:val="24"/>
          <w:szCs w:val="24"/>
          <w:lang w:eastAsia="zh-CN"/>
        </w:rPr>
        <w:t>交易系统投标人注册操作手册（投标人）</w:t>
      </w:r>
      <w:r w:rsidR="00B31825">
        <w:rPr>
          <w:rFonts w:asciiTheme="minorEastAsia" w:eastAsiaTheme="minorEastAsia" w:hAnsiTheme="minorEastAsia" w:hint="eastAsia"/>
          <w:sz w:val="24"/>
          <w:szCs w:val="24"/>
          <w:lang w:eastAsia="zh-CN"/>
        </w:rPr>
        <w:t>》</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2" w:name="_Toc379980230"/>
      <w:bookmarkStart w:id="23" w:name="_Toc491092582"/>
      <w:r w:rsidRPr="00674FA3">
        <w:rPr>
          <w:rFonts w:asciiTheme="minorEastAsia" w:eastAsiaTheme="minorEastAsia" w:hAnsiTheme="minorEastAsia" w:hint="eastAsia"/>
          <w:sz w:val="21"/>
          <w:szCs w:val="21"/>
          <w:lang w:eastAsia="zh-CN"/>
        </w:rPr>
        <w:t>（2）</w:t>
      </w:r>
      <w:r w:rsidR="00A6769E" w:rsidRPr="00674FA3">
        <w:rPr>
          <w:rFonts w:asciiTheme="minorEastAsia" w:eastAsiaTheme="minorEastAsia" w:hAnsiTheme="minorEastAsia" w:hint="eastAsia"/>
          <w:sz w:val="21"/>
          <w:szCs w:val="21"/>
          <w:lang w:eastAsia="zh-CN"/>
        </w:rPr>
        <w:t>信安</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2"/>
      <w:bookmarkEnd w:id="23"/>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A6769E" w:rsidRPr="003E117A">
        <w:rPr>
          <w:rFonts w:asciiTheme="minorEastAsia" w:eastAsiaTheme="minorEastAsia" w:hAnsiTheme="minorEastAsia" w:hint="eastAsia"/>
          <w:sz w:val="24"/>
          <w:szCs w:val="24"/>
          <w:lang w:eastAsia="zh-CN"/>
        </w:rPr>
        <w:t>信安</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A6769E" w:rsidRPr="003E117A">
        <w:rPr>
          <w:rFonts w:asciiTheme="minorEastAsia" w:eastAsiaTheme="minorEastAsia" w:hAnsiTheme="minorEastAsia" w:hint="eastAsia"/>
          <w:sz w:val="24"/>
          <w:szCs w:val="24"/>
          <w:lang w:eastAsia="zh-CN"/>
        </w:rPr>
        <w:t>信安</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8909CE" w:rsidP="008909CE">
      <w:pPr>
        <w:pStyle w:val="11"/>
        <w:adjustRightInd w:val="0"/>
        <w:snapToGrid w:val="0"/>
        <w:spacing w:line="360" w:lineRule="auto"/>
        <w:ind w:firstLine="480"/>
        <w:rPr>
          <w:rFonts w:asciiTheme="minorEastAsia" w:eastAsiaTheme="minorEastAsia" w:hAnsiTheme="minorEastAsia"/>
          <w:sz w:val="24"/>
          <w:szCs w:val="24"/>
          <w:lang w:eastAsia="zh-CN"/>
        </w:rPr>
      </w:pPr>
      <w:r>
        <w:rPr>
          <w:rFonts w:asciiTheme="minorEastAsia" w:eastAsiaTheme="minorEastAsia" w:hAnsiTheme="minorEastAsia"/>
          <w:noProof/>
          <w:sz w:val="24"/>
          <w:szCs w:val="24"/>
          <w:lang w:eastAsia="zh-CN" w:bidi="ar-SA"/>
        </w:rPr>
        <w:lastRenderedPageBreak/>
        <w:drawing>
          <wp:inline distT="0" distB="0" distL="0" distR="0">
            <wp:extent cx="5638165" cy="2870507"/>
            <wp:effectExtent l="19050" t="0" r="63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638165" cy="2870507"/>
                    </a:xfrm>
                    <a:prstGeom prst="rect">
                      <a:avLst/>
                    </a:prstGeom>
                    <a:noFill/>
                    <a:ln w="9525">
                      <a:noFill/>
                      <a:miter lim="800000"/>
                      <a:headEnd/>
                      <a:tailEnd/>
                    </a:ln>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4" w:name="_Toc379980231"/>
      <w:bookmarkStart w:id="25" w:name="_Toc491092583"/>
      <w:r w:rsidRPr="00674FA3">
        <w:rPr>
          <w:rFonts w:asciiTheme="minorEastAsia" w:eastAsiaTheme="minorEastAsia" w:hAnsiTheme="minorEastAsia" w:hint="eastAsia"/>
          <w:sz w:val="21"/>
          <w:szCs w:val="21"/>
        </w:rPr>
        <w:t>网上报名</w:t>
      </w:r>
      <w:bookmarkEnd w:id="24"/>
      <w:bookmarkEnd w:id="25"/>
    </w:p>
    <w:p w:rsidR="008B34FD" w:rsidRPr="00674FA3" w:rsidRDefault="008B34FD" w:rsidP="00A6769E">
      <w:pPr>
        <w:pStyle w:val="3"/>
        <w:spacing w:line="360" w:lineRule="auto"/>
        <w:rPr>
          <w:rFonts w:asciiTheme="minorEastAsia" w:eastAsiaTheme="minorEastAsia" w:hAnsiTheme="minorEastAsia"/>
          <w:sz w:val="21"/>
          <w:szCs w:val="21"/>
        </w:rPr>
      </w:pPr>
      <w:bookmarkStart w:id="26" w:name="_Toc491092584"/>
      <w:bookmarkStart w:id="27" w:name="_Toc379980232"/>
      <w:r w:rsidRPr="00674FA3">
        <w:rPr>
          <w:rFonts w:asciiTheme="minorEastAsia" w:eastAsiaTheme="minorEastAsia" w:hAnsiTheme="minorEastAsia" w:hint="eastAsia"/>
          <w:sz w:val="21"/>
          <w:szCs w:val="21"/>
        </w:rPr>
        <w:t>投标人、供应商报名</w:t>
      </w:r>
      <w:bookmarkEnd w:id="26"/>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674FA3" w:rsidRDefault="00DE18F9" w:rsidP="00A6769E">
      <w:pPr>
        <w:rPr>
          <w:rFonts w:asciiTheme="minorEastAsia" w:eastAsiaTheme="minorEastAsia" w:hAnsiTheme="minorEastAsia"/>
          <w:noProof/>
        </w:rPr>
      </w:pPr>
      <w:r>
        <w:rPr>
          <w:noProof/>
          <w:lang w:eastAsia="zh-CN" w:bidi="ar-SA"/>
        </w:rPr>
        <w:lastRenderedPageBreak/>
        <w:drawing>
          <wp:inline distT="0" distB="0" distL="0" distR="0" wp14:anchorId="4E7F9C5F" wp14:editId="2BC49E83">
            <wp:extent cx="5486400" cy="27178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17800"/>
                    </a:xfrm>
                    <a:prstGeom prst="rect">
                      <a:avLst/>
                    </a:prstGeom>
                  </pic:spPr>
                </pic:pic>
              </a:graphicData>
            </a:graphic>
          </wp:inline>
        </w:drawing>
      </w:r>
    </w:p>
    <w:p w:rsidR="008B34FD" w:rsidRPr="00674FA3" w:rsidRDefault="008B34FD"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8B34FD" w:rsidRPr="008909CE" w:rsidRDefault="008909CE" w:rsidP="00A6769E">
      <w:pPr>
        <w:rPr>
          <w:rFonts w:asciiTheme="minorEastAsia" w:eastAsiaTheme="minorEastAsia" w:hAnsiTheme="minorEastAsia"/>
          <w:noProof/>
          <w:lang w:eastAsia="zh-CN"/>
        </w:rPr>
      </w:pPr>
      <w:r w:rsidRPr="008909CE">
        <w:rPr>
          <w:rFonts w:asciiTheme="minorEastAsia" w:eastAsiaTheme="minorEastAsia" w:hAnsiTheme="minorEastAsia"/>
          <w:noProof/>
          <w:lang w:eastAsia="zh-CN" w:bidi="ar-SA"/>
        </w:rPr>
        <w:drawing>
          <wp:inline distT="0" distB="0" distL="0" distR="0">
            <wp:extent cx="5638165" cy="2870507"/>
            <wp:effectExtent l="19050" t="0" r="635"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638165" cy="2870507"/>
                    </a:xfrm>
                    <a:prstGeom prst="rect">
                      <a:avLst/>
                    </a:prstGeom>
                    <a:noFill/>
                    <a:ln w="9525">
                      <a:noFill/>
                      <a:miter lim="800000"/>
                      <a:headEnd/>
                      <a:tailEnd/>
                    </a:ln>
                  </pic:spPr>
                </pic:pic>
              </a:graphicData>
            </a:graphic>
          </wp:inline>
        </w:drawing>
      </w:r>
    </w:p>
    <w:p w:rsidR="00032A8C" w:rsidRPr="00674FA3" w:rsidRDefault="00AB0DE1" w:rsidP="00A6769E">
      <w:pPr>
        <w:rPr>
          <w:rFonts w:asciiTheme="minorEastAsia" w:eastAsiaTheme="minorEastAsia" w:hAnsiTheme="minorEastAsia"/>
          <w:noProof/>
          <w:lang w:eastAsia="zh-CN"/>
        </w:rPr>
      </w:pPr>
      <w:r>
        <w:rPr>
          <w:noProof/>
          <w:lang w:eastAsia="zh-CN" w:bidi="ar-SA"/>
        </w:rPr>
        <w:lastRenderedPageBreak/>
        <w:drawing>
          <wp:inline distT="0" distB="0" distL="0" distR="0" wp14:anchorId="2FA0F36D" wp14:editId="4DF089F2">
            <wp:extent cx="5486400" cy="1870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870075"/>
                    </a:xfrm>
                    <a:prstGeom prst="rect">
                      <a:avLst/>
                    </a:prstGeom>
                  </pic:spPr>
                </pic:pic>
              </a:graphicData>
            </a:graphic>
          </wp:inline>
        </w:drawing>
      </w:r>
      <w:bookmarkStart w:id="28" w:name="_GoBack"/>
      <w:bookmarkEnd w:id="28"/>
    </w:p>
    <w:p w:rsidR="00032A8C" w:rsidRPr="00674FA3" w:rsidRDefault="00032A8C" w:rsidP="00A6769E">
      <w:pPr>
        <w:rPr>
          <w:rFonts w:asciiTheme="minorEastAsia" w:eastAsiaTheme="minorEastAsia" w:hAnsiTheme="minorEastAsia"/>
          <w:noProof/>
          <w:lang w:eastAsia="zh-CN"/>
        </w:rPr>
      </w:pPr>
    </w:p>
    <w:p w:rsidR="00032A8C" w:rsidRPr="00674FA3" w:rsidRDefault="00D96AB8" w:rsidP="00A6769E">
      <w:pPr>
        <w:rPr>
          <w:rFonts w:asciiTheme="minorEastAsia" w:eastAsiaTheme="minorEastAsia" w:hAnsiTheme="minorEastAsia"/>
          <w:noProof/>
        </w:rPr>
      </w:pPr>
      <w:r>
        <w:rPr>
          <w:rFonts w:asciiTheme="minorEastAsia" w:eastAsiaTheme="minorEastAsia" w:hAnsiTheme="minorEastAsia"/>
          <w:noProof/>
          <w:lang w:eastAsia="zh-CN" w:bidi="ar-SA"/>
        </w:rPr>
        <w:drawing>
          <wp:inline distT="0" distB="0" distL="0" distR="0">
            <wp:extent cx="5638165" cy="2749826"/>
            <wp:effectExtent l="19050" t="0" r="635"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638165" cy="2749826"/>
                    </a:xfrm>
                    <a:prstGeom prst="rect">
                      <a:avLst/>
                    </a:prstGeom>
                    <a:noFill/>
                    <a:ln w="9525">
                      <a:noFill/>
                      <a:miter lim="800000"/>
                      <a:headEnd/>
                      <a:tailEnd/>
                    </a:ln>
                  </pic:spPr>
                </pic:pic>
              </a:graphicData>
            </a:graphic>
          </wp:inline>
        </w:drawing>
      </w:r>
    </w:p>
    <w:p w:rsidR="00032A8C" w:rsidRPr="00674FA3" w:rsidRDefault="00032A8C" w:rsidP="00A6769E">
      <w:pPr>
        <w:rPr>
          <w:rFonts w:asciiTheme="minorEastAsia" w:eastAsiaTheme="minorEastAsia" w:hAnsiTheme="minorEastAsia"/>
          <w:noProof/>
        </w:rPr>
      </w:pPr>
    </w:p>
    <w:p w:rsidR="00032A8C" w:rsidRPr="00674FA3" w:rsidRDefault="00032A8C"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D96AB8" w:rsidP="00A6769E">
      <w:pPr>
        <w:rPr>
          <w:rFonts w:asciiTheme="minorEastAsia" w:eastAsiaTheme="minorEastAsia" w:hAnsiTheme="minorEastAsia"/>
          <w:noProof/>
        </w:rPr>
      </w:pPr>
      <w:r>
        <w:rPr>
          <w:rFonts w:asciiTheme="minorEastAsia" w:eastAsiaTheme="minorEastAsia" w:hAnsiTheme="minorEastAsia"/>
          <w:noProof/>
          <w:lang w:eastAsia="zh-CN" w:bidi="ar-SA"/>
        </w:rPr>
        <w:lastRenderedPageBreak/>
        <w:drawing>
          <wp:inline distT="0" distB="0" distL="0" distR="0">
            <wp:extent cx="5638165" cy="2796731"/>
            <wp:effectExtent l="19050" t="0" r="635"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638165" cy="2796731"/>
                    </a:xfrm>
                    <a:prstGeom prst="rect">
                      <a:avLst/>
                    </a:prstGeom>
                    <a:noFill/>
                    <a:ln w="9525">
                      <a:noFill/>
                      <a:miter lim="800000"/>
                      <a:headEnd/>
                      <a:tailEnd/>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bookmarkEnd w:id="27"/>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p>
    <w:p w:rsidR="00FF2349" w:rsidRPr="009A506B" w:rsidRDefault="00FF2349" w:rsidP="00FF2349">
      <w:pPr>
        <w:rPr>
          <w:sz w:val="24"/>
          <w:szCs w:val="24"/>
        </w:rPr>
      </w:pPr>
      <w:bookmarkStart w:id="29" w:name="_Toc379980233"/>
      <w:r w:rsidRPr="009A506B">
        <w:rPr>
          <w:sz w:val="24"/>
          <w:szCs w:val="24"/>
        </w:rPr>
        <w:lastRenderedPageBreak/>
        <w:t>缴纳保障金</w:t>
      </w:r>
    </w:p>
    <w:p w:rsidR="00FF2349" w:rsidRDefault="00D96AB8" w:rsidP="00FF2349">
      <w:r>
        <w:rPr>
          <w:noProof/>
          <w:lang w:eastAsia="zh-CN" w:bidi="ar-SA"/>
        </w:rPr>
        <w:drawing>
          <wp:inline distT="0" distB="0" distL="0" distR="0">
            <wp:extent cx="5638165" cy="2646569"/>
            <wp:effectExtent l="19050" t="0" r="635" b="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638165" cy="2646569"/>
                    </a:xfrm>
                    <a:prstGeom prst="rect">
                      <a:avLst/>
                    </a:prstGeom>
                    <a:noFill/>
                    <a:ln w="9525">
                      <a:noFill/>
                      <a:miter lim="800000"/>
                      <a:headEnd/>
                      <a:tailEnd/>
                    </a:ln>
                  </pic:spPr>
                </pic:pic>
              </a:graphicData>
            </a:graphic>
          </wp:inline>
        </w:drawing>
      </w:r>
    </w:p>
    <w:p w:rsidR="00FF2349" w:rsidRPr="009A506B" w:rsidRDefault="00FF2349" w:rsidP="00FF2349">
      <w:pPr>
        <w:rPr>
          <w:sz w:val="24"/>
          <w:szCs w:val="24"/>
        </w:rPr>
      </w:pPr>
      <w:r w:rsidRPr="009A506B">
        <w:rPr>
          <w:sz w:val="24"/>
          <w:szCs w:val="24"/>
        </w:rPr>
        <w:t>选择参与投标的项目</w:t>
      </w:r>
    </w:p>
    <w:p w:rsidR="00FF2349" w:rsidRDefault="00D96AB8" w:rsidP="00FF2349">
      <w:r>
        <w:rPr>
          <w:noProof/>
          <w:lang w:eastAsia="zh-CN" w:bidi="ar-SA"/>
        </w:rPr>
        <w:drawing>
          <wp:inline distT="0" distB="0" distL="0" distR="0">
            <wp:extent cx="5638165" cy="2676709"/>
            <wp:effectExtent l="19050" t="0" r="635"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638165" cy="2676709"/>
                    </a:xfrm>
                    <a:prstGeom prst="rect">
                      <a:avLst/>
                    </a:prstGeom>
                    <a:noFill/>
                    <a:ln w="9525">
                      <a:noFill/>
                      <a:miter lim="800000"/>
                      <a:headEnd/>
                      <a:tailEnd/>
                    </a:ln>
                  </pic:spPr>
                </pic:pic>
              </a:graphicData>
            </a:graphic>
          </wp:inline>
        </w:drawing>
      </w:r>
    </w:p>
    <w:p w:rsidR="00FF2349" w:rsidRDefault="00FF2349" w:rsidP="00FF2349"/>
    <w:p w:rsidR="00FF2349" w:rsidRDefault="00D96AB8" w:rsidP="00FF2349">
      <w:r>
        <w:rPr>
          <w:noProof/>
          <w:lang w:eastAsia="zh-CN" w:bidi="ar-SA"/>
        </w:rPr>
        <w:lastRenderedPageBreak/>
        <w:drawing>
          <wp:inline distT="0" distB="0" distL="0" distR="0">
            <wp:extent cx="5638165" cy="2555304"/>
            <wp:effectExtent l="19050" t="0" r="635"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638165" cy="2555304"/>
                    </a:xfrm>
                    <a:prstGeom prst="rect">
                      <a:avLst/>
                    </a:prstGeom>
                    <a:noFill/>
                    <a:ln w="9525">
                      <a:noFill/>
                      <a:miter lim="800000"/>
                      <a:headEnd/>
                      <a:tailEnd/>
                    </a:ln>
                  </pic:spPr>
                </pic:pic>
              </a:graphicData>
            </a:graphic>
          </wp:inline>
        </w:drawing>
      </w:r>
    </w:p>
    <w:p w:rsidR="00FF2349" w:rsidRPr="009A506B" w:rsidRDefault="00FF2349" w:rsidP="00FF2349">
      <w:pPr>
        <w:rPr>
          <w:sz w:val="24"/>
          <w:szCs w:val="24"/>
          <w:lang w:eastAsia="zh-CN"/>
        </w:rPr>
      </w:pPr>
      <w:r w:rsidRPr="009A506B">
        <w:rPr>
          <w:rFonts w:hint="eastAsia"/>
          <w:sz w:val="24"/>
          <w:szCs w:val="24"/>
          <w:lang w:eastAsia="zh-CN"/>
        </w:rPr>
        <w:t>查看【保证金缴纳说明单】</w:t>
      </w:r>
    </w:p>
    <w:p w:rsidR="00FF2349" w:rsidRDefault="00FF2349" w:rsidP="00FF2349">
      <w:r>
        <w:rPr>
          <w:noProof/>
          <w:lang w:eastAsia="zh-CN" w:bidi="ar-SA"/>
        </w:rPr>
        <w:drawing>
          <wp:inline distT="0" distB="0" distL="0" distR="0">
            <wp:extent cx="5274310" cy="21386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138680"/>
                    </a:xfrm>
                    <a:prstGeom prst="rect">
                      <a:avLst/>
                    </a:prstGeom>
                  </pic:spPr>
                </pic:pic>
              </a:graphicData>
            </a:graphic>
          </wp:inline>
        </w:drawing>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lastRenderedPageBreak/>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t>③当查询到您的费用已经到账以后你便可以将该笔费用用于此项目的投标保证金所用，详见下一步的保证金绑定操作。</w:t>
      </w:r>
    </w:p>
    <w:p w:rsidR="00FF2349" w:rsidRDefault="00FF2349" w:rsidP="00FF2349">
      <w:pPr>
        <w:rPr>
          <w:sz w:val="24"/>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FF2349" w:rsidRDefault="00FF2349" w:rsidP="00FF2349">
      <w:pPr>
        <w:rPr>
          <w:lang w:eastAsia="zh-CN"/>
        </w:rPr>
      </w:pPr>
    </w:p>
    <w:p w:rsidR="00FF2349" w:rsidRPr="009A506B" w:rsidRDefault="00FF2349" w:rsidP="00FF2349">
      <w:pPr>
        <w:rPr>
          <w:sz w:val="24"/>
          <w:szCs w:val="24"/>
        </w:rPr>
      </w:pPr>
      <w:r w:rsidRPr="009A506B">
        <w:rPr>
          <w:sz w:val="24"/>
          <w:szCs w:val="24"/>
        </w:rPr>
        <w:t>费用缴纳查询</w:t>
      </w:r>
    </w:p>
    <w:p w:rsidR="00FF2349" w:rsidRDefault="00D96AB8" w:rsidP="00FF2349">
      <w:r>
        <w:rPr>
          <w:noProof/>
          <w:lang w:eastAsia="zh-CN" w:bidi="ar-SA"/>
        </w:rPr>
        <w:drawing>
          <wp:inline distT="0" distB="0" distL="0" distR="0">
            <wp:extent cx="5638165" cy="2594379"/>
            <wp:effectExtent l="19050" t="0" r="635" b="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638165" cy="2594379"/>
                    </a:xfrm>
                    <a:prstGeom prst="rect">
                      <a:avLst/>
                    </a:prstGeom>
                    <a:noFill/>
                    <a:ln w="9525">
                      <a:noFill/>
                      <a:miter lim="800000"/>
                      <a:headEnd/>
                      <a:tailEnd/>
                    </a:ln>
                  </pic:spPr>
                </pic:pic>
              </a:graphicData>
            </a:graphic>
          </wp:inline>
        </w:drawing>
      </w:r>
    </w:p>
    <w:p w:rsidR="00FF2349" w:rsidRPr="009A506B" w:rsidRDefault="00FF2349" w:rsidP="00FF2349">
      <w:pPr>
        <w:rPr>
          <w:sz w:val="24"/>
          <w:szCs w:val="24"/>
        </w:rPr>
      </w:pPr>
      <w:r w:rsidRPr="009A506B">
        <w:rPr>
          <w:sz w:val="24"/>
          <w:szCs w:val="24"/>
        </w:rPr>
        <w:t>保证金绑定</w:t>
      </w:r>
    </w:p>
    <w:p w:rsidR="00FF2349" w:rsidRDefault="00D96AB8" w:rsidP="00FF2349">
      <w:r>
        <w:rPr>
          <w:noProof/>
          <w:lang w:eastAsia="zh-CN" w:bidi="ar-SA"/>
        </w:rPr>
        <w:lastRenderedPageBreak/>
        <w:drawing>
          <wp:inline distT="0" distB="0" distL="0" distR="0">
            <wp:extent cx="5638165" cy="2693533"/>
            <wp:effectExtent l="19050" t="0" r="635"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638165" cy="2693533"/>
                    </a:xfrm>
                    <a:prstGeom prst="rect">
                      <a:avLst/>
                    </a:prstGeom>
                    <a:noFill/>
                    <a:ln w="9525">
                      <a:noFill/>
                      <a:miter lim="800000"/>
                      <a:headEnd/>
                      <a:tailEnd/>
                    </a:ln>
                  </pic:spPr>
                </pic:pic>
              </a:graphicData>
            </a:graphic>
          </wp:inline>
        </w:drawing>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30" w:name="_Toc491092586"/>
      <w:r w:rsidRPr="00674FA3">
        <w:rPr>
          <w:rFonts w:asciiTheme="minorEastAsia" w:eastAsiaTheme="minorEastAsia" w:hAnsiTheme="minorEastAsia" w:hint="eastAsia"/>
          <w:sz w:val="21"/>
          <w:szCs w:val="21"/>
        </w:rPr>
        <w:t>下载招标文件</w:t>
      </w:r>
      <w:bookmarkEnd w:id="29"/>
      <w:bookmarkEnd w:id="30"/>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17180A">
        <w:rPr>
          <w:rFonts w:asciiTheme="minorEastAsia" w:eastAsiaTheme="minorEastAsia" w:hAnsiTheme="minorEastAsia" w:hint="eastAsia"/>
          <w:sz w:val="24"/>
          <w:szCs w:val="24"/>
          <w:lang w:eastAsia="zh-CN"/>
        </w:rPr>
        <w:t>网上投标</w:t>
      </w:r>
      <w:r w:rsidR="002E7482" w:rsidRPr="003E117A">
        <w:rPr>
          <w:rFonts w:asciiTheme="minorEastAsia" w:eastAsiaTheme="minorEastAsia" w:hAnsiTheme="minorEastAsia" w:hint="eastAsia"/>
          <w:sz w:val="24"/>
          <w:szCs w:val="24"/>
          <w:lang w:eastAsia="zh-CN"/>
        </w:rPr>
        <w:t>”</w:t>
      </w:r>
      <w:r w:rsidR="00827684" w:rsidRPr="003E117A">
        <w:rPr>
          <w:rFonts w:asciiTheme="minorEastAsia" w:eastAsiaTheme="minorEastAsia" w:hAnsiTheme="minorEastAsia" w:hint="eastAsia"/>
          <w:sz w:val="24"/>
          <w:szCs w:val="24"/>
          <w:lang w:eastAsia="zh-CN"/>
        </w:rPr>
        <w:t>，</w:t>
      </w:r>
      <w:r w:rsidR="004E6ABE"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17180A"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extent cx="5638165" cy="2497670"/>
            <wp:effectExtent l="1905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638165" cy="2497670"/>
                    </a:xfrm>
                    <a:prstGeom prst="rect">
                      <a:avLst/>
                    </a:prstGeom>
                    <a:noFill/>
                    <a:ln w="9525">
                      <a:noFill/>
                      <a:miter lim="800000"/>
                      <a:headEnd/>
                      <a:tailEnd/>
                    </a:ln>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w:t>
      </w:r>
      <w:r w:rsidR="00096548">
        <w:rPr>
          <w:rFonts w:asciiTheme="minorEastAsia" w:eastAsiaTheme="minorEastAsia" w:hAnsiTheme="minorEastAsia" w:hint="eastAsia"/>
          <w:color w:val="FF0000"/>
          <w:sz w:val="24"/>
          <w:szCs w:val="24"/>
          <w:lang w:eastAsia="zh-CN"/>
        </w:rPr>
        <w:t>浏览</w:t>
      </w:r>
      <w:r w:rsidRPr="003E117A">
        <w:rPr>
          <w:rFonts w:asciiTheme="minorEastAsia" w:eastAsiaTheme="minorEastAsia" w:hAnsiTheme="minorEastAsia" w:hint="eastAsia"/>
          <w:color w:val="FF0000"/>
          <w:sz w:val="24"/>
          <w:szCs w:val="24"/>
          <w:lang w:eastAsia="zh-CN"/>
        </w:rPr>
        <w:t>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1" w:name="_Toc379980234"/>
      <w:bookmarkStart w:id="32" w:name="_Toc491092587"/>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31"/>
      <w:bookmarkEnd w:id="32"/>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登录</w:t>
      </w:r>
      <w:r w:rsidR="00445063">
        <w:rPr>
          <w:rFonts w:asciiTheme="minorEastAsia" w:eastAsiaTheme="minorEastAsia" w:hAnsiTheme="minorEastAsia" w:hint="eastAsia"/>
          <w:sz w:val="24"/>
          <w:szCs w:val="24"/>
          <w:lang w:eastAsia="zh-CN"/>
        </w:rPr>
        <w:t>系统点击【组件下载】-【投标文件制作客户端】-【下载】</w:t>
      </w:r>
    </w:p>
    <w:p w:rsidR="003A592B" w:rsidRPr="00674FA3" w:rsidRDefault="00D96AB8" w:rsidP="00A6769E">
      <w:pPr>
        <w:ind w:left="360"/>
        <w:rPr>
          <w:rFonts w:asciiTheme="minorEastAsia" w:eastAsiaTheme="minorEastAsia" w:hAnsiTheme="minorEastAsia"/>
          <w:szCs w:val="21"/>
        </w:rPr>
      </w:pPr>
      <w:r>
        <w:rPr>
          <w:rFonts w:asciiTheme="minorEastAsia" w:eastAsiaTheme="minorEastAsia" w:hAnsiTheme="minorEastAsia"/>
          <w:noProof/>
          <w:szCs w:val="21"/>
          <w:lang w:eastAsia="zh-CN" w:bidi="ar-SA"/>
        </w:rPr>
        <w:lastRenderedPageBreak/>
        <w:drawing>
          <wp:inline distT="0" distB="0" distL="0" distR="0">
            <wp:extent cx="5638165" cy="2555968"/>
            <wp:effectExtent l="19050" t="0" r="635" b="0"/>
            <wp:docPr id="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5638165" cy="2555968"/>
                    </a:xfrm>
                    <a:prstGeom prst="rect">
                      <a:avLst/>
                    </a:prstGeom>
                    <a:noFill/>
                    <a:ln w="9525">
                      <a:noFill/>
                      <a:miter lim="800000"/>
                      <a:headEnd/>
                      <a:tailEnd/>
                    </a:ln>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3" w:name="_Toc300238762"/>
      <w:r>
        <w:rPr>
          <w:rFonts w:asciiTheme="minorEastAsia" w:eastAsiaTheme="minorEastAsia" w:hAnsiTheme="minorEastAsia" w:hint="eastAsia"/>
          <w:sz w:val="24"/>
          <w:szCs w:val="24"/>
          <w:lang w:eastAsia="zh-CN"/>
        </w:rPr>
        <w:t>下载后</w:t>
      </w:r>
      <w:r w:rsidRPr="003E117A">
        <w:rPr>
          <w:rFonts w:asciiTheme="minorEastAsia" w:eastAsiaTheme="minorEastAsia" w:hAnsiTheme="minorEastAsia" w:hint="eastAsia"/>
          <w:sz w:val="24"/>
          <w:szCs w:val="24"/>
          <w:lang w:eastAsia="zh-CN"/>
        </w:rPr>
        <w:t>，解压后安装此软件</w:t>
      </w:r>
      <w:bookmarkEnd w:id="33"/>
      <w:r w:rsidR="00AB21D3" w:rsidRPr="003E117A">
        <w:rPr>
          <w:rFonts w:asciiTheme="minorEastAsia" w:eastAsiaTheme="minorEastAsia" w:hAnsiTheme="minorEastAsia" w:hint="eastAsia"/>
          <w:sz w:val="24"/>
          <w:szCs w:val="24"/>
          <w:lang w:eastAsia="zh-CN"/>
        </w:rPr>
        <w:t>。</w:t>
      </w:r>
    </w:p>
    <w:p w:rsidR="006329E1" w:rsidRPr="006329E1" w:rsidRDefault="00D96AB8" w:rsidP="006329E1">
      <w:pPr>
        <w:adjustRightInd w:val="0"/>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noProof/>
          <w:sz w:val="24"/>
          <w:szCs w:val="24"/>
          <w:lang w:eastAsia="zh-CN" w:bidi="ar-SA"/>
        </w:rPr>
        <w:drawing>
          <wp:inline distT="0" distB="0" distL="0" distR="0">
            <wp:extent cx="5638165" cy="2935485"/>
            <wp:effectExtent l="19050" t="0" r="635" b="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638165" cy="2935485"/>
                    </a:xfrm>
                    <a:prstGeom prst="rect">
                      <a:avLst/>
                    </a:prstGeom>
                    <a:noFill/>
                    <a:ln w="9525">
                      <a:noFill/>
                      <a:miter lim="800000"/>
                      <a:headEnd/>
                      <a:tailEnd/>
                    </a:ln>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4" w:name="_Toc300238780"/>
      <w:bookmarkStart w:id="35" w:name="_Toc300900870"/>
      <w:bookmarkStart w:id="36" w:name="_Toc303704856"/>
      <w:bookmarkStart w:id="37" w:name="_Toc303775673"/>
      <w:bookmarkStart w:id="38" w:name="_Toc303775826"/>
      <w:bookmarkStart w:id="39" w:name="_Toc303775880"/>
      <w:bookmarkStart w:id="40" w:name="_Toc303776072"/>
      <w:bookmarkStart w:id="41" w:name="_Toc303784093"/>
      <w:bookmarkStart w:id="42" w:name="_Toc303842704"/>
      <w:bookmarkStart w:id="43" w:name="_Toc303842735"/>
      <w:bookmarkStart w:id="44" w:name="_Toc303842887"/>
      <w:bookmarkStart w:id="45" w:name="_Toc303928192"/>
      <w:bookmarkStart w:id="46" w:name="_Toc303933459"/>
      <w:bookmarkStart w:id="47" w:name="_Toc303933494"/>
      <w:bookmarkStart w:id="48" w:name="_Toc303933591"/>
      <w:bookmarkStart w:id="49" w:name="_Toc303933655"/>
      <w:bookmarkStart w:id="50" w:name="_Toc303949959"/>
      <w:bookmarkStart w:id="51" w:name="_Toc379980237"/>
      <w:bookmarkStart w:id="52" w:name="_Toc491092588"/>
      <w:r w:rsidRPr="00D86A1C">
        <w:rPr>
          <w:rFonts w:asciiTheme="minorEastAsia" w:eastAsiaTheme="minorEastAsia" w:hAnsiTheme="minorEastAsia" w:hint="eastAsia"/>
          <w:sz w:val="21"/>
          <w:szCs w:val="21"/>
          <w:lang w:eastAsia="zh-CN"/>
        </w:rPr>
        <w:t>查看招标文件</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C6B76" w:rsidRDefault="00EC6B76" w:rsidP="00EC6B76">
      <w:pPr>
        <w:adjustRightInd w:val="0"/>
        <w:snapToGrid w:val="0"/>
        <w:spacing w:line="360" w:lineRule="auto"/>
        <w:ind w:firstLine="284"/>
        <w:rPr>
          <w:rFonts w:ascii="宋体" w:hAnsi="宋体"/>
          <w:sz w:val="24"/>
          <w:szCs w:val="24"/>
          <w:lang w:eastAsia="zh-CN"/>
        </w:rPr>
      </w:pPr>
      <w:bookmarkStart w:id="53"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D96AB8" w:rsidP="00F922BE">
      <w:pPr>
        <w:adjustRightInd w:val="0"/>
        <w:snapToGrid w:val="0"/>
        <w:spacing w:line="360" w:lineRule="auto"/>
        <w:ind w:firstLine="405"/>
        <w:rPr>
          <w:rFonts w:ascii="宋体" w:hAnsi="宋体"/>
          <w:sz w:val="24"/>
          <w:szCs w:val="24"/>
          <w:lang w:eastAsia="zh-CN"/>
        </w:rPr>
      </w:pPr>
      <w:r>
        <w:rPr>
          <w:rFonts w:ascii="宋体" w:hAnsi="宋体"/>
          <w:noProof/>
          <w:sz w:val="24"/>
          <w:szCs w:val="24"/>
          <w:lang w:eastAsia="zh-CN" w:bidi="ar-SA"/>
        </w:rPr>
        <w:lastRenderedPageBreak/>
        <w:drawing>
          <wp:inline distT="0" distB="0" distL="0" distR="0">
            <wp:extent cx="5638165" cy="2854311"/>
            <wp:effectExtent l="19050" t="0" r="635" b="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5638165" cy="2854311"/>
                    </a:xfrm>
                    <a:prstGeom prst="rect">
                      <a:avLst/>
                    </a:prstGeom>
                    <a:noFill/>
                    <a:ln w="9525">
                      <a:noFill/>
                      <a:miter lim="800000"/>
                      <a:headEnd/>
                      <a:tailEnd/>
                    </a:ln>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3"/>
    </w:p>
    <w:p w:rsidR="00F922BE" w:rsidRDefault="00D96AB8" w:rsidP="00F922BE">
      <w:pPr>
        <w:adjustRightInd w:val="0"/>
        <w:snapToGrid w:val="0"/>
        <w:spacing w:line="360" w:lineRule="auto"/>
        <w:rPr>
          <w:rFonts w:ascii="宋体" w:hAnsi="宋体"/>
          <w:noProof/>
          <w:lang w:eastAsia="zh-CN" w:bidi="ar-SA"/>
        </w:rPr>
      </w:pPr>
      <w:r>
        <w:rPr>
          <w:rFonts w:ascii="宋体" w:hAnsi="宋体"/>
          <w:noProof/>
          <w:lang w:eastAsia="zh-CN" w:bidi="ar-SA"/>
        </w:rPr>
        <w:lastRenderedPageBreak/>
        <w:drawing>
          <wp:inline distT="0" distB="0" distL="0" distR="0">
            <wp:extent cx="5638165" cy="2919034"/>
            <wp:effectExtent l="19050" t="0" r="635"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638165" cy="2919034"/>
                    </a:xfrm>
                    <a:prstGeom prst="rect">
                      <a:avLst/>
                    </a:prstGeom>
                    <a:noFill/>
                    <a:ln w="9525">
                      <a:noFill/>
                      <a:miter lim="800000"/>
                      <a:headEnd/>
                      <a:tailEnd/>
                    </a:ln>
                  </pic:spPr>
                </pic:pic>
              </a:graphicData>
            </a:graphic>
          </wp:inline>
        </w:drawing>
      </w:r>
      <w:r>
        <w:rPr>
          <w:rFonts w:ascii="宋体" w:hAnsi="宋体"/>
          <w:noProof/>
          <w:lang w:eastAsia="zh-CN" w:bidi="ar-SA"/>
        </w:rPr>
        <w:drawing>
          <wp:inline distT="0" distB="0" distL="0" distR="0">
            <wp:extent cx="5638165" cy="2734182"/>
            <wp:effectExtent l="19050" t="0" r="635"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638165" cy="2734182"/>
                    </a:xfrm>
                    <a:prstGeom prst="rect">
                      <a:avLst/>
                    </a:prstGeom>
                    <a:noFill/>
                    <a:ln w="9525">
                      <a:noFill/>
                      <a:miter lim="800000"/>
                      <a:headEnd/>
                      <a:tailEnd/>
                    </a:ln>
                  </pic:spPr>
                </pic:pic>
              </a:graphicData>
            </a:graphic>
          </wp:inline>
        </w:drawing>
      </w:r>
    </w:p>
    <w:p w:rsidR="00583754" w:rsidRDefault="00D96AB8" w:rsidP="00F922BE">
      <w:pPr>
        <w:adjustRightInd w:val="0"/>
        <w:snapToGrid w:val="0"/>
        <w:spacing w:line="360" w:lineRule="auto"/>
        <w:rPr>
          <w:rFonts w:ascii="宋体" w:hAnsi="宋体"/>
          <w:noProof/>
          <w:lang w:eastAsia="zh-CN" w:bidi="ar-SA"/>
        </w:rPr>
      </w:pPr>
      <w:r>
        <w:rPr>
          <w:rFonts w:ascii="宋体" w:hAnsi="宋体"/>
          <w:noProof/>
          <w:lang w:eastAsia="zh-CN" w:bidi="ar-SA"/>
        </w:rPr>
        <w:lastRenderedPageBreak/>
        <w:drawing>
          <wp:inline distT="0" distB="0" distL="0" distR="0">
            <wp:extent cx="5638165" cy="3021188"/>
            <wp:effectExtent l="1905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5638165" cy="3021188"/>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583754" w:rsidRDefault="00D96AB8" w:rsidP="00F922BE">
      <w:pPr>
        <w:adjustRightInd w:val="0"/>
        <w:snapToGrid w:val="0"/>
        <w:spacing w:line="360" w:lineRule="auto"/>
        <w:rPr>
          <w:rFonts w:ascii="宋体" w:hAnsi="宋体"/>
          <w:noProof/>
          <w:lang w:eastAsia="zh-CN" w:bidi="ar-SA"/>
        </w:rPr>
      </w:pPr>
      <w:r>
        <w:rPr>
          <w:rFonts w:ascii="宋体" w:hAnsi="宋体"/>
          <w:noProof/>
          <w:lang w:eastAsia="zh-CN" w:bidi="ar-SA"/>
        </w:rPr>
        <w:drawing>
          <wp:inline distT="0" distB="0" distL="0" distR="0">
            <wp:extent cx="5638165" cy="2901494"/>
            <wp:effectExtent l="19050" t="0" r="63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a:stretch>
                      <a:fillRect/>
                    </a:stretch>
                  </pic:blipFill>
                  <pic:spPr bwMode="auto">
                    <a:xfrm>
                      <a:off x="0" y="0"/>
                      <a:ext cx="5638165" cy="2901494"/>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p>
    <w:p w:rsidR="007A0EA5" w:rsidRPr="00722D7E" w:rsidRDefault="007A0EA5" w:rsidP="007A0EA5">
      <w:pPr>
        <w:pStyle w:val="2"/>
        <w:spacing w:before="120" w:after="120" w:line="360" w:lineRule="auto"/>
        <w:ind w:left="142"/>
        <w:rPr>
          <w:rFonts w:ascii="宋体" w:hAnsi="宋体"/>
          <w:sz w:val="21"/>
          <w:szCs w:val="21"/>
          <w:lang w:eastAsia="zh-CN"/>
        </w:rPr>
      </w:pPr>
      <w:r>
        <w:rPr>
          <w:rFonts w:ascii="宋体" w:hAnsi="宋体"/>
          <w:noProof/>
          <w:lang w:eastAsia="zh-CN"/>
        </w:rPr>
        <w:lastRenderedPageBreak/>
        <w:t>3.9</w:t>
      </w:r>
      <w:r>
        <w:rPr>
          <w:rFonts w:asciiTheme="minorEastAsia" w:eastAsiaTheme="minorEastAsia" w:hAnsiTheme="minorEastAsia" w:hint="eastAsia"/>
          <w:sz w:val="21"/>
          <w:szCs w:val="21"/>
          <w:lang w:eastAsia="zh-CN"/>
        </w:rPr>
        <w:t xml:space="preserve"> 填写工程量清单</w:t>
      </w:r>
      <w:r w:rsidR="00553211">
        <w:rPr>
          <w:rFonts w:asciiTheme="minorEastAsia" w:eastAsiaTheme="minorEastAsia" w:hAnsiTheme="minorEastAsia" w:hint="eastAsia"/>
          <w:sz w:val="21"/>
          <w:szCs w:val="21"/>
          <w:lang w:eastAsia="zh-CN"/>
        </w:rPr>
        <w:t>（需要在线</w:t>
      </w:r>
      <w:r w:rsidR="00D96AB8">
        <w:rPr>
          <w:rFonts w:asciiTheme="minorEastAsia" w:eastAsiaTheme="minorEastAsia" w:hAnsiTheme="minorEastAsia" w:hint="eastAsia"/>
          <w:sz w:val="21"/>
          <w:szCs w:val="21"/>
          <w:lang w:eastAsia="zh-CN"/>
        </w:rPr>
        <w:t>清标</w:t>
      </w:r>
      <w:r w:rsidR="00553211">
        <w:rPr>
          <w:rFonts w:asciiTheme="minorEastAsia" w:eastAsiaTheme="minorEastAsia" w:hAnsiTheme="minorEastAsia" w:hint="eastAsia"/>
          <w:sz w:val="21"/>
          <w:szCs w:val="21"/>
          <w:lang w:eastAsia="zh-CN"/>
        </w:rPr>
        <w:t>评标的建设工程项目需要此步骤，其他项目可以略过）</w:t>
      </w:r>
    </w:p>
    <w:p w:rsidR="007A0EA5" w:rsidRDefault="0074404B"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extent cx="5638165" cy="2740660"/>
            <wp:effectExtent l="0" t="0" r="63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638165" cy="2740660"/>
                    </a:xfrm>
                    <a:prstGeom prst="rect">
                      <a:avLst/>
                    </a:prstGeom>
                  </pic:spPr>
                </pic:pic>
              </a:graphicData>
            </a:graphic>
          </wp:inline>
        </w:drawing>
      </w:r>
    </w:p>
    <w:p w:rsidR="00082083" w:rsidRDefault="00082083" w:rsidP="00F922BE">
      <w:pPr>
        <w:adjustRightInd w:val="0"/>
        <w:snapToGrid w:val="0"/>
        <w:spacing w:line="360" w:lineRule="auto"/>
        <w:rPr>
          <w:lang w:eastAsia="zh-CN"/>
        </w:rPr>
      </w:pPr>
      <w:r>
        <w:rPr>
          <w:rFonts w:hint="eastAsia"/>
          <w:lang w:eastAsia="zh-CN"/>
        </w:rPr>
        <w:t>使用投标客户端打开下载的</w:t>
      </w:r>
      <w:r>
        <w:rPr>
          <w:rFonts w:hint="eastAsia"/>
          <w:lang w:eastAsia="zh-CN"/>
        </w:rPr>
        <w:t>EGP</w:t>
      </w:r>
      <w:r>
        <w:rPr>
          <w:rFonts w:hint="eastAsia"/>
          <w:lang w:eastAsia="zh-CN"/>
        </w:rPr>
        <w:t>文件——编辑投标文件——找到工程量清单——导出标准数据到造价软件中——在造价软件填完导出</w:t>
      </w:r>
      <w:r>
        <w:rPr>
          <w:rFonts w:hint="eastAsia"/>
          <w:lang w:eastAsia="zh-CN"/>
        </w:rPr>
        <w:t>YDB</w:t>
      </w:r>
      <w:r>
        <w:rPr>
          <w:rFonts w:hint="eastAsia"/>
          <w:lang w:eastAsia="zh-CN"/>
        </w:rPr>
        <w:t>标准数据——将</w:t>
      </w:r>
      <w:r>
        <w:rPr>
          <w:rFonts w:hint="eastAsia"/>
          <w:lang w:eastAsia="zh-CN"/>
        </w:rPr>
        <w:t>YDB</w:t>
      </w:r>
      <w:r>
        <w:rPr>
          <w:rFonts w:hint="eastAsia"/>
          <w:lang w:eastAsia="zh-CN"/>
        </w:rPr>
        <w:t>标准数据导入到投标客户端中——生成投标文件</w:t>
      </w:r>
      <w:r w:rsidR="00583754">
        <w:rPr>
          <w:rFonts w:hint="eastAsia"/>
          <w:lang w:eastAsia="zh-CN"/>
        </w:rPr>
        <w:t>----</w:t>
      </w:r>
      <w:r w:rsidR="00583754">
        <w:rPr>
          <w:rFonts w:hint="eastAsia"/>
          <w:lang w:eastAsia="zh-CN"/>
        </w:rPr>
        <w:t>并进行签章。</w:t>
      </w:r>
    </w:p>
    <w:p w:rsidR="00583754" w:rsidRDefault="00583754" w:rsidP="00F922BE">
      <w:pPr>
        <w:adjustRightInd w:val="0"/>
        <w:snapToGrid w:val="0"/>
        <w:spacing w:line="360" w:lineRule="auto"/>
        <w:rPr>
          <w:lang w:eastAsia="zh-CN"/>
        </w:rPr>
      </w:pPr>
      <w:r>
        <w:rPr>
          <w:rFonts w:hint="eastAsia"/>
          <w:lang w:eastAsia="zh-CN"/>
        </w:rPr>
        <w:t>投标文件签章：</w:t>
      </w:r>
    </w:p>
    <w:p w:rsidR="00583754" w:rsidRDefault="00583754" w:rsidP="00F922BE">
      <w:pPr>
        <w:adjustRightInd w:val="0"/>
        <w:snapToGrid w:val="0"/>
        <w:spacing w:line="360" w:lineRule="auto"/>
        <w:rPr>
          <w:lang w:eastAsia="zh-CN"/>
        </w:rPr>
      </w:pPr>
      <w:r>
        <w:rPr>
          <w:rFonts w:hint="eastAsia"/>
          <w:lang w:eastAsia="zh-CN"/>
        </w:rPr>
        <w:t>投标文件制作系统</w:t>
      </w:r>
      <w:r w:rsidR="00CC4838">
        <w:rPr>
          <w:rFonts w:hint="eastAsia"/>
          <w:lang w:eastAsia="zh-CN"/>
        </w:rPr>
        <w:t>制作</w:t>
      </w:r>
      <w:r>
        <w:rPr>
          <w:rFonts w:hint="eastAsia"/>
          <w:lang w:eastAsia="zh-CN"/>
        </w:rPr>
        <w:t>完成</w:t>
      </w:r>
      <w:r w:rsidR="00CC4838">
        <w:rPr>
          <w:rFonts w:hint="eastAsia"/>
          <w:lang w:eastAsia="zh-CN"/>
        </w:rPr>
        <w:t>投标文件之后，如下图所示，点击“导出投标文件”。在系统中</w:t>
      </w:r>
      <w:r w:rsidR="00CC4838">
        <w:rPr>
          <w:rFonts w:hint="eastAsia"/>
          <w:lang w:eastAsia="zh-CN"/>
        </w:rPr>
        <w:t>CA</w:t>
      </w:r>
      <w:r w:rsidR="00CC4838">
        <w:rPr>
          <w:rFonts w:hint="eastAsia"/>
          <w:lang w:eastAsia="zh-CN"/>
        </w:rPr>
        <w:t>系统中进行签章。</w:t>
      </w:r>
      <w:r w:rsidR="00AC2902">
        <w:rPr>
          <w:rFonts w:hint="eastAsia"/>
          <w:lang w:eastAsia="zh-CN"/>
        </w:rPr>
        <w:t>签章时，各投标人应把自己单位的单位</w:t>
      </w:r>
      <w:r w:rsidR="00AC2902">
        <w:rPr>
          <w:rFonts w:hint="eastAsia"/>
          <w:lang w:eastAsia="zh-CN"/>
        </w:rPr>
        <w:t>KEY</w:t>
      </w:r>
      <w:r w:rsidR="00AC2902">
        <w:rPr>
          <w:rFonts w:hint="eastAsia"/>
          <w:lang w:eastAsia="zh-CN"/>
        </w:rPr>
        <w:t>，全程插入电脑。法人签章</w:t>
      </w:r>
      <w:r w:rsidR="00AC2902">
        <w:rPr>
          <w:rFonts w:hint="eastAsia"/>
          <w:lang w:eastAsia="zh-CN"/>
        </w:rPr>
        <w:t>KEY</w:t>
      </w:r>
      <w:r w:rsidR="00AC2902">
        <w:rPr>
          <w:rFonts w:hint="eastAsia"/>
          <w:lang w:eastAsia="zh-CN"/>
        </w:rPr>
        <w:t>签章之后，应立即换回单位</w:t>
      </w:r>
      <w:r w:rsidR="00AC2902">
        <w:rPr>
          <w:rFonts w:hint="eastAsia"/>
          <w:lang w:eastAsia="zh-CN"/>
        </w:rPr>
        <w:t>KEY</w:t>
      </w:r>
      <w:r w:rsidR="00AC2902">
        <w:rPr>
          <w:rFonts w:hint="eastAsia"/>
          <w:lang w:eastAsia="zh-CN"/>
        </w:rPr>
        <w:t>。否则后期生成投标文件时，系统会校验是否是单位</w:t>
      </w:r>
      <w:r w:rsidR="00AC2902">
        <w:rPr>
          <w:rFonts w:hint="eastAsia"/>
          <w:lang w:eastAsia="zh-CN"/>
        </w:rPr>
        <w:t>KEY</w:t>
      </w:r>
      <w:r w:rsidR="00AC2902">
        <w:rPr>
          <w:rFonts w:hint="eastAsia"/>
          <w:lang w:eastAsia="zh-CN"/>
        </w:rPr>
        <w:t>并进行加密确认，不一致则无法正常导出。</w:t>
      </w:r>
    </w:p>
    <w:p w:rsidR="00CC4838" w:rsidRDefault="00D96AB8" w:rsidP="00F922BE">
      <w:pPr>
        <w:adjustRightInd w:val="0"/>
        <w:snapToGrid w:val="0"/>
        <w:spacing w:line="360" w:lineRule="auto"/>
        <w:rPr>
          <w:lang w:eastAsia="zh-CN"/>
        </w:rPr>
      </w:pPr>
      <w:r>
        <w:rPr>
          <w:noProof/>
          <w:lang w:eastAsia="zh-CN" w:bidi="ar-SA"/>
        </w:rPr>
        <w:lastRenderedPageBreak/>
        <w:drawing>
          <wp:inline distT="0" distB="0" distL="0" distR="0">
            <wp:extent cx="5638165" cy="2876758"/>
            <wp:effectExtent l="1905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5638165" cy="2876758"/>
                    </a:xfrm>
                    <a:prstGeom prst="rect">
                      <a:avLst/>
                    </a:prstGeom>
                    <a:noFill/>
                    <a:ln w="9525">
                      <a:noFill/>
                      <a:miter lim="800000"/>
                      <a:headEnd/>
                      <a:tailEnd/>
                    </a:ln>
                  </pic:spPr>
                </pic:pic>
              </a:graphicData>
            </a:graphic>
          </wp:inline>
        </w:drawing>
      </w:r>
    </w:p>
    <w:p w:rsidR="00CC4838" w:rsidRDefault="00CC4838" w:rsidP="00F922BE">
      <w:pPr>
        <w:adjustRightInd w:val="0"/>
        <w:snapToGrid w:val="0"/>
        <w:spacing w:line="360" w:lineRule="auto"/>
        <w:rPr>
          <w:lang w:eastAsia="zh-CN"/>
        </w:rPr>
      </w:pPr>
      <w:r>
        <w:rPr>
          <w:rFonts w:hint="eastAsia"/>
          <w:lang w:eastAsia="zh-CN"/>
        </w:rPr>
        <w:t>完成签章之后，点击“导出”后，系统会提示是否有修改内容，如果没有问题，点击“确认无误”，随后就可以生成投标文件</w:t>
      </w:r>
      <w:r>
        <w:rPr>
          <w:rFonts w:hint="eastAsia"/>
          <w:lang w:eastAsia="zh-CN"/>
        </w:rPr>
        <w:t>.file</w:t>
      </w:r>
      <w:r>
        <w:rPr>
          <w:rFonts w:hint="eastAsia"/>
          <w:lang w:eastAsia="zh-CN"/>
        </w:rPr>
        <w:t>格式。</w:t>
      </w:r>
    </w:p>
    <w:p w:rsidR="00CC4838" w:rsidRPr="00CC4838" w:rsidRDefault="00CC4838" w:rsidP="00F922BE">
      <w:pPr>
        <w:adjustRightInd w:val="0"/>
        <w:snapToGrid w:val="0"/>
        <w:spacing w:line="360" w:lineRule="auto"/>
        <w:rPr>
          <w:lang w:eastAsia="zh-CN"/>
        </w:rPr>
      </w:pPr>
      <w:r>
        <w:rPr>
          <w:rFonts w:hint="eastAsia"/>
          <w:noProof/>
          <w:lang w:eastAsia="zh-CN" w:bidi="ar-SA"/>
        </w:rPr>
        <w:drawing>
          <wp:inline distT="0" distB="0" distL="0" distR="0">
            <wp:extent cx="5638165" cy="3074888"/>
            <wp:effectExtent l="19050" t="0" r="635" b="0"/>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638165" cy="3074888"/>
                    </a:xfrm>
                    <a:prstGeom prst="rect">
                      <a:avLst/>
                    </a:prstGeom>
                    <a:noFill/>
                    <a:ln w="9525">
                      <a:noFill/>
                      <a:miter lim="800000"/>
                      <a:headEnd/>
                      <a:tailEnd/>
                    </a:ln>
                  </pic:spPr>
                </pic:pic>
              </a:graphicData>
            </a:graphic>
          </wp:inline>
        </w:drawing>
      </w:r>
    </w:p>
    <w:p w:rsidR="00583754" w:rsidRPr="00082083" w:rsidRDefault="00583754" w:rsidP="00F922BE">
      <w:pPr>
        <w:adjustRightInd w:val="0"/>
        <w:snapToGrid w:val="0"/>
        <w:spacing w:line="360" w:lineRule="auto"/>
        <w:rPr>
          <w:lang w:eastAsia="zh-CN"/>
        </w:rPr>
      </w:pPr>
    </w:p>
    <w:p w:rsidR="0068079A" w:rsidRDefault="00D96AB8" w:rsidP="00F922BE">
      <w:pPr>
        <w:adjustRightInd w:val="0"/>
        <w:snapToGrid w:val="0"/>
        <w:spacing w:line="360" w:lineRule="auto"/>
        <w:rPr>
          <w:rFonts w:ascii="宋体" w:hAnsi="宋体"/>
          <w:szCs w:val="21"/>
          <w:lang w:eastAsia="zh-CN"/>
        </w:rPr>
      </w:pPr>
      <w:r>
        <w:rPr>
          <w:rFonts w:ascii="宋体" w:hAnsi="宋体"/>
          <w:noProof/>
          <w:szCs w:val="21"/>
          <w:lang w:eastAsia="zh-CN" w:bidi="ar-SA"/>
        </w:rPr>
        <w:lastRenderedPageBreak/>
        <w:drawing>
          <wp:inline distT="0" distB="0" distL="0" distR="0">
            <wp:extent cx="5638165" cy="2691505"/>
            <wp:effectExtent l="1905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5638165" cy="2691505"/>
                    </a:xfrm>
                    <a:prstGeom prst="rect">
                      <a:avLst/>
                    </a:prstGeom>
                    <a:noFill/>
                    <a:ln w="9525">
                      <a:noFill/>
                      <a:miter lim="800000"/>
                      <a:headEnd/>
                      <a:tailEnd/>
                    </a:ln>
                  </pic:spPr>
                </pic:pic>
              </a:graphicData>
            </a:graphic>
          </wp:inline>
        </w:drawing>
      </w:r>
    </w:p>
    <w:p w:rsidR="004E7E51" w:rsidRDefault="002873A7" w:rsidP="00F922BE">
      <w:pPr>
        <w:adjustRightInd w:val="0"/>
        <w:snapToGrid w:val="0"/>
        <w:spacing w:line="360" w:lineRule="auto"/>
        <w:rPr>
          <w:rFonts w:ascii="宋体" w:hAnsi="宋体"/>
          <w:szCs w:val="21"/>
          <w:lang w:eastAsia="zh-CN"/>
        </w:rPr>
      </w:pPr>
      <w:r>
        <w:rPr>
          <w:rFonts w:ascii="宋体" w:hAnsi="宋体"/>
          <w:noProof/>
          <w:szCs w:val="21"/>
          <w:lang w:eastAsia="zh-CN" w:bidi="ar-SA"/>
        </w:rPr>
        <w:drawing>
          <wp:inline distT="0" distB="0" distL="0" distR="0">
            <wp:extent cx="5638165" cy="2583489"/>
            <wp:effectExtent l="1905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5638165" cy="2583489"/>
                    </a:xfrm>
                    <a:prstGeom prst="rect">
                      <a:avLst/>
                    </a:prstGeom>
                    <a:noFill/>
                    <a:ln w="9525">
                      <a:noFill/>
                      <a:miter lim="800000"/>
                      <a:headEnd/>
                      <a:tailEnd/>
                    </a:ln>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4E7E51" w:rsidRPr="004E7E51" w:rsidRDefault="004E7E51" w:rsidP="004E7E51">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lastRenderedPageBreak/>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4E7E51" w:rsidRPr="00722D7E"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3:上传成功并且签到后，请接受交易中心返回给您的接受投标文件回执，若没有收到请及时联系交易中心.</w:t>
      </w:r>
    </w:p>
    <w:p w:rsidR="00863A5A" w:rsidRPr="00674FA3" w:rsidRDefault="00E04535" w:rsidP="007A0EA5">
      <w:pPr>
        <w:pStyle w:val="1"/>
        <w:numPr>
          <w:ilvl w:val="0"/>
          <w:numId w:val="36"/>
        </w:numPr>
        <w:spacing w:before="120" w:after="120" w:line="360" w:lineRule="auto"/>
        <w:rPr>
          <w:rFonts w:asciiTheme="minorEastAsia" w:eastAsiaTheme="minorEastAsia" w:hAnsiTheme="minorEastAsia"/>
          <w:color w:val="000000"/>
          <w:sz w:val="21"/>
          <w:szCs w:val="21"/>
        </w:rPr>
      </w:pPr>
      <w:bookmarkStart w:id="54" w:name="_Toc379980252"/>
      <w:bookmarkStart w:id="55" w:name="_Toc491092589"/>
      <w:r w:rsidRPr="00674FA3">
        <w:rPr>
          <w:rFonts w:asciiTheme="minorEastAsia" w:eastAsiaTheme="minorEastAsia" w:hAnsiTheme="minorEastAsia" w:hint="eastAsia"/>
          <w:lang w:eastAsia="zh-CN"/>
        </w:rPr>
        <w:t>系统管理</w:t>
      </w:r>
      <w:bookmarkEnd w:id="54"/>
      <w:bookmarkEnd w:id="55"/>
    </w:p>
    <w:p w:rsidR="00853DFE" w:rsidRPr="00674FA3" w:rsidRDefault="00E15969" w:rsidP="007A0EA5">
      <w:pPr>
        <w:pStyle w:val="2"/>
        <w:numPr>
          <w:ilvl w:val="1"/>
          <w:numId w:val="36"/>
        </w:numPr>
        <w:spacing w:before="120" w:after="120" w:line="360" w:lineRule="auto"/>
        <w:rPr>
          <w:rFonts w:asciiTheme="minorEastAsia" w:eastAsiaTheme="minorEastAsia" w:hAnsiTheme="minorEastAsia"/>
          <w:sz w:val="21"/>
          <w:szCs w:val="21"/>
        </w:rPr>
      </w:pPr>
      <w:bookmarkStart w:id="56" w:name="_Toc379980253"/>
      <w:bookmarkStart w:id="57" w:name="_Toc491092590"/>
      <w:r w:rsidRPr="00674FA3">
        <w:rPr>
          <w:rFonts w:asciiTheme="minorEastAsia" w:eastAsiaTheme="minorEastAsia" w:hAnsiTheme="minorEastAsia" w:hint="eastAsia"/>
          <w:sz w:val="21"/>
          <w:szCs w:val="21"/>
        </w:rPr>
        <w:t>信息变更</w:t>
      </w:r>
      <w:bookmarkEnd w:id="56"/>
      <w:bookmarkEnd w:id="57"/>
    </w:p>
    <w:p w:rsidR="008567F2" w:rsidRPr="003E117A" w:rsidRDefault="006D164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登录系统后，显示</w:t>
      </w:r>
      <w:r w:rsidR="00C61D99" w:rsidRPr="003E117A">
        <w:rPr>
          <w:rFonts w:asciiTheme="minorEastAsia" w:eastAsiaTheme="minorEastAsia" w:hAnsiTheme="minorEastAsia" w:hint="eastAsia"/>
          <w:sz w:val="24"/>
          <w:szCs w:val="24"/>
          <w:lang w:eastAsia="zh-CN"/>
        </w:rPr>
        <w:t>图</w:t>
      </w:r>
      <w:r w:rsidR="00622E6B">
        <w:rPr>
          <w:rFonts w:asciiTheme="minorEastAsia" w:eastAsiaTheme="minorEastAsia" w:hAnsiTheme="minorEastAsia"/>
          <w:sz w:val="24"/>
          <w:szCs w:val="24"/>
          <w:lang w:eastAsia="zh-CN"/>
        </w:rPr>
        <w:t>4</w:t>
      </w:r>
      <w:r w:rsidR="00A3658D" w:rsidRPr="003E117A">
        <w:rPr>
          <w:rFonts w:asciiTheme="minorEastAsia" w:eastAsiaTheme="minorEastAsia" w:hAnsiTheme="minorEastAsia" w:hint="eastAsia"/>
          <w:sz w:val="24"/>
          <w:szCs w:val="24"/>
          <w:lang w:eastAsia="zh-CN"/>
        </w:rPr>
        <w:t>.</w:t>
      </w:r>
      <w:r w:rsidR="00480C13" w:rsidRPr="003E117A">
        <w:rPr>
          <w:rFonts w:asciiTheme="minorEastAsia" w:eastAsiaTheme="minorEastAsia" w:hAnsiTheme="minorEastAsia" w:hint="eastAsia"/>
          <w:sz w:val="24"/>
          <w:szCs w:val="24"/>
          <w:lang w:eastAsia="zh-CN"/>
        </w:rPr>
        <w:t>1</w:t>
      </w:r>
      <w:r w:rsidR="00C61D99" w:rsidRPr="003E117A">
        <w:rPr>
          <w:rFonts w:asciiTheme="minorEastAsia" w:eastAsiaTheme="minorEastAsia" w:hAnsiTheme="minorEastAsia" w:hint="eastAsia"/>
          <w:sz w:val="24"/>
          <w:szCs w:val="24"/>
          <w:lang w:eastAsia="zh-CN"/>
        </w:rPr>
        <w:t>-1</w:t>
      </w:r>
      <w:r w:rsidR="00FC0580" w:rsidRPr="003E117A">
        <w:rPr>
          <w:rFonts w:asciiTheme="minorEastAsia" w:eastAsiaTheme="minorEastAsia" w:hAnsiTheme="minorEastAsia" w:hint="eastAsia"/>
          <w:sz w:val="24"/>
          <w:szCs w:val="24"/>
          <w:lang w:eastAsia="zh-CN"/>
        </w:rPr>
        <w:t>。</w:t>
      </w:r>
    </w:p>
    <w:p w:rsidR="008567F2" w:rsidRPr="00674FA3" w:rsidRDefault="002873A7" w:rsidP="00A6769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lang w:eastAsia="zh-CN" w:bidi="ar-SA"/>
        </w:rPr>
        <w:drawing>
          <wp:inline distT="0" distB="0" distL="0" distR="0">
            <wp:extent cx="4359188" cy="2288840"/>
            <wp:effectExtent l="19050" t="0" r="3262"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a:stretch>
                      <a:fillRect/>
                    </a:stretch>
                  </pic:blipFill>
                  <pic:spPr bwMode="auto">
                    <a:xfrm>
                      <a:off x="0" y="0"/>
                      <a:ext cx="4361192" cy="2289892"/>
                    </a:xfrm>
                    <a:prstGeom prst="rect">
                      <a:avLst/>
                    </a:prstGeom>
                    <a:noFill/>
                    <a:ln w="9525">
                      <a:noFill/>
                      <a:miter lim="800000"/>
                      <a:headEnd/>
                      <a:tailEnd/>
                    </a:ln>
                  </pic:spPr>
                </pic:pic>
              </a:graphicData>
            </a:graphic>
          </wp:inline>
        </w:drawing>
      </w:r>
    </w:p>
    <w:p w:rsidR="008567F2" w:rsidRPr="00674FA3" w:rsidRDefault="008567F2" w:rsidP="00A6769E">
      <w:pPr>
        <w:adjustRightInd w:val="0"/>
        <w:snapToGrid w:val="0"/>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622E6B">
        <w:rPr>
          <w:rFonts w:asciiTheme="minorEastAsia" w:eastAsiaTheme="minorEastAsia" w:hAnsiTheme="minorEastAsia"/>
          <w:szCs w:val="21"/>
          <w:lang w:eastAsia="zh-CN"/>
        </w:rPr>
        <w:t>4</w:t>
      </w:r>
      <w:r w:rsidR="00762256" w:rsidRPr="00674FA3">
        <w:rPr>
          <w:rFonts w:asciiTheme="minorEastAsia" w:eastAsiaTheme="minorEastAsia" w:hAnsiTheme="minorEastAsia" w:hint="eastAsia"/>
          <w:szCs w:val="21"/>
          <w:lang w:eastAsia="zh-CN"/>
        </w:rPr>
        <w:t>.</w:t>
      </w:r>
      <w:r w:rsidR="00480C13" w:rsidRPr="00674FA3">
        <w:rPr>
          <w:rFonts w:asciiTheme="minorEastAsia" w:eastAsiaTheme="minorEastAsia" w:hAnsiTheme="minorEastAsia" w:hint="eastAsia"/>
          <w:szCs w:val="21"/>
          <w:lang w:eastAsia="zh-CN"/>
        </w:rPr>
        <w:t>1</w:t>
      </w:r>
      <w:r w:rsidR="00762256" w:rsidRPr="00674FA3">
        <w:rPr>
          <w:rFonts w:asciiTheme="minorEastAsia" w:eastAsiaTheme="minorEastAsia" w:hAnsiTheme="minorEastAsia" w:hint="eastAsia"/>
          <w:szCs w:val="21"/>
          <w:lang w:eastAsia="zh-CN"/>
        </w:rPr>
        <w:t>-1</w:t>
      </w:r>
    </w:p>
    <w:p w:rsidR="00E15969" w:rsidRPr="00EF40C2" w:rsidRDefault="00E1596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点击图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.1-1</w:t>
      </w:r>
      <w:r w:rsidRPr="00EF40C2">
        <w:rPr>
          <w:rFonts w:asciiTheme="minorEastAsia" w:eastAsiaTheme="minorEastAsia" w:hAnsiTheme="minorEastAsia" w:hint="eastAsia"/>
          <w:sz w:val="24"/>
          <w:szCs w:val="24"/>
          <w:lang w:eastAsia="zh-CN"/>
        </w:rPr>
        <w:t>左侧所示的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会员信息变更</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,显示图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w:t>
      </w:r>
      <w:r w:rsidR="00762256"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，此时可维护相应信息。维护后，务必点击左侧列表中</w:t>
      </w:r>
      <w:r w:rsidR="00622E6B">
        <w:rPr>
          <w:rFonts w:asciiTheme="minorEastAsia" w:eastAsiaTheme="minorEastAsia" w:hAnsiTheme="minorEastAsia" w:hint="eastAsia"/>
          <w:sz w:val="24"/>
          <w:szCs w:val="24"/>
          <w:lang w:eastAsia="zh-CN"/>
        </w:rPr>
        <w:t>【操作完成】</w:t>
      </w:r>
      <w:r w:rsidR="006D1649" w:rsidRPr="00EF40C2">
        <w:rPr>
          <w:rFonts w:asciiTheme="minorEastAsia" w:eastAsiaTheme="minorEastAsia" w:hAnsiTheme="minorEastAsia" w:hint="eastAsia"/>
          <w:sz w:val="24"/>
          <w:szCs w:val="24"/>
          <w:lang w:eastAsia="zh-CN"/>
        </w:rPr>
        <w:t>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提交</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按钮，</w:t>
      </w:r>
      <w:r w:rsidR="00315A34" w:rsidRPr="00EF40C2">
        <w:rPr>
          <w:rFonts w:asciiTheme="minorEastAsia" w:eastAsiaTheme="minorEastAsia" w:hAnsiTheme="minorEastAsia" w:hint="eastAsia"/>
          <w:sz w:val="24"/>
          <w:szCs w:val="24"/>
          <w:lang w:eastAsia="zh-CN"/>
        </w:rPr>
        <w:t>按要求重新提交变更信息</w:t>
      </w:r>
      <w:r w:rsidRPr="00EF40C2">
        <w:rPr>
          <w:rFonts w:asciiTheme="minorEastAsia" w:eastAsiaTheme="minorEastAsia" w:hAnsiTheme="minorEastAsia" w:hint="eastAsia"/>
          <w:sz w:val="24"/>
          <w:szCs w:val="24"/>
          <w:lang w:eastAsia="zh-CN"/>
        </w:rPr>
        <w:t>。</w:t>
      </w:r>
    </w:p>
    <w:p w:rsidR="00E15969" w:rsidRPr="00674FA3" w:rsidRDefault="00432BE0"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extent cx="4266565" cy="1999459"/>
            <wp:effectExtent l="0" t="0" r="63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266565" cy="1999459"/>
                    </a:xfrm>
                    <a:prstGeom prst="rect">
                      <a:avLst/>
                    </a:prstGeom>
                  </pic:spPr>
                </pic:pic>
              </a:graphicData>
            </a:graphic>
          </wp:inline>
        </w:drawing>
      </w:r>
    </w:p>
    <w:p w:rsidR="00E15969" w:rsidRPr="00674FA3" w:rsidRDefault="00E15969"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D18F5" w:rsidRPr="00674FA3">
        <w:rPr>
          <w:rFonts w:asciiTheme="minorEastAsia" w:eastAsiaTheme="minorEastAsia" w:hAnsiTheme="minorEastAsia" w:hint="eastAsia"/>
          <w:szCs w:val="21"/>
        </w:rPr>
        <w:t>.1-</w:t>
      </w:r>
      <w:r w:rsidR="00762256" w:rsidRPr="00674FA3">
        <w:rPr>
          <w:rFonts w:asciiTheme="minorEastAsia" w:eastAsiaTheme="minorEastAsia" w:hAnsiTheme="minorEastAsia" w:hint="eastAsia"/>
          <w:szCs w:val="21"/>
        </w:rPr>
        <w:t>2</w:t>
      </w:r>
    </w:p>
    <w:p w:rsidR="00E15969" w:rsidRPr="00674FA3" w:rsidRDefault="00EF7A26" w:rsidP="007A0EA5">
      <w:pPr>
        <w:pStyle w:val="2"/>
        <w:numPr>
          <w:ilvl w:val="1"/>
          <w:numId w:val="36"/>
        </w:numPr>
        <w:spacing w:before="120" w:after="120" w:line="360" w:lineRule="auto"/>
        <w:rPr>
          <w:rFonts w:asciiTheme="minorEastAsia" w:eastAsiaTheme="minorEastAsia" w:hAnsiTheme="minorEastAsia"/>
          <w:sz w:val="21"/>
          <w:szCs w:val="21"/>
        </w:rPr>
      </w:pPr>
      <w:bookmarkStart w:id="58" w:name="_Toc379980254"/>
      <w:bookmarkStart w:id="59" w:name="_Toc491092591"/>
      <w:r w:rsidRPr="00674FA3">
        <w:rPr>
          <w:rFonts w:asciiTheme="minorEastAsia" w:eastAsiaTheme="minorEastAsia" w:hAnsiTheme="minorEastAsia" w:hint="eastAsia"/>
          <w:sz w:val="21"/>
          <w:szCs w:val="21"/>
        </w:rPr>
        <w:t>密码修改</w:t>
      </w:r>
      <w:bookmarkEnd w:id="58"/>
      <w:bookmarkEnd w:id="59"/>
    </w:p>
    <w:p w:rsidR="00EF7A26" w:rsidRPr="00EF40C2" w:rsidRDefault="00EF7A26"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在图</w:t>
      </w:r>
      <w:r w:rsidR="00622E6B">
        <w:rPr>
          <w:rFonts w:asciiTheme="minorEastAsia" w:eastAsiaTheme="minorEastAsia" w:hAnsiTheme="minorEastAsia"/>
          <w:sz w:val="24"/>
          <w:szCs w:val="24"/>
          <w:lang w:eastAsia="zh-CN"/>
        </w:rPr>
        <w:t>4</w:t>
      </w:r>
      <w:r w:rsidR="00B267BC"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B267BC" w:rsidRPr="00EF40C2">
        <w:rPr>
          <w:rFonts w:asciiTheme="minorEastAsia" w:eastAsiaTheme="minorEastAsia" w:hAnsiTheme="minorEastAsia" w:hint="eastAsia"/>
          <w:sz w:val="24"/>
          <w:szCs w:val="24"/>
          <w:lang w:eastAsia="zh-CN"/>
        </w:rPr>
        <w:t>-1</w:t>
      </w:r>
      <w:r w:rsidR="009B3C9F" w:rsidRPr="00EF40C2">
        <w:rPr>
          <w:rFonts w:asciiTheme="minorEastAsia" w:eastAsiaTheme="minorEastAsia" w:hAnsiTheme="minorEastAsia" w:hint="eastAsia"/>
          <w:sz w:val="24"/>
          <w:szCs w:val="24"/>
          <w:lang w:eastAsia="zh-CN"/>
        </w:rPr>
        <w:t>中点击</w:t>
      </w:r>
      <w:r w:rsidR="00622E6B">
        <w:rPr>
          <w:rFonts w:asciiTheme="minorEastAsia" w:eastAsiaTheme="minorEastAsia" w:hAnsiTheme="minorEastAsia" w:hint="eastAsia"/>
          <w:sz w:val="24"/>
          <w:szCs w:val="24"/>
          <w:lang w:eastAsia="zh-CN"/>
        </w:rPr>
        <w:t>【密码修改】</w:t>
      </w:r>
      <w:r w:rsidRPr="00EF40C2">
        <w:rPr>
          <w:rFonts w:asciiTheme="minorEastAsia" w:eastAsiaTheme="minorEastAsia" w:hAnsiTheme="minorEastAsia" w:hint="eastAsia"/>
          <w:sz w:val="24"/>
          <w:szCs w:val="24"/>
          <w:lang w:eastAsia="zh-CN"/>
        </w:rPr>
        <w:t>，可以修改自己的密码，页面如图</w:t>
      </w:r>
      <w:r w:rsidR="00622E6B">
        <w:rPr>
          <w:rFonts w:asciiTheme="minorEastAsia" w:eastAsiaTheme="minorEastAsia" w:hAnsiTheme="minorEastAsia"/>
          <w:sz w:val="24"/>
          <w:szCs w:val="24"/>
          <w:lang w:eastAsia="zh-CN"/>
        </w:rPr>
        <w:t>4</w:t>
      </w:r>
      <w:r w:rsidR="000D0CF6"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0D0CF6" w:rsidRPr="00EF40C2">
        <w:rPr>
          <w:rFonts w:asciiTheme="minorEastAsia" w:eastAsiaTheme="minorEastAsia" w:hAnsiTheme="minorEastAsia" w:hint="eastAsia"/>
          <w:sz w:val="24"/>
          <w:szCs w:val="24"/>
          <w:lang w:eastAsia="zh-CN"/>
        </w:rPr>
        <w:t>-</w:t>
      </w:r>
      <w:r w:rsidR="0090401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所示。</w:t>
      </w:r>
    </w:p>
    <w:p w:rsidR="00EF7A26" w:rsidRPr="00674FA3" w:rsidRDefault="002873A7" w:rsidP="00A6769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drawing>
          <wp:inline distT="0" distB="0" distL="0" distR="0">
            <wp:extent cx="5638165" cy="2551565"/>
            <wp:effectExtent l="1905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5638165" cy="2551565"/>
                    </a:xfrm>
                    <a:prstGeom prst="rect">
                      <a:avLst/>
                    </a:prstGeom>
                    <a:noFill/>
                    <a:ln w="9525">
                      <a:noFill/>
                      <a:miter lim="800000"/>
                      <a:headEnd/>
                      <a:tailEnd/>
                    </a:ln>
                  </pic:spPr>
                </pic:pic>
              </a:graphicData>
            </a:graphic>
          </wp:inline>
        </w:drawing>
      </w:r>
    </w:p>
    <w:p w:rsidR="00EF7A26" w:rsidRPr="00674FA3" w:rsidRDefault="00EF7A26"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0D0CF6" w:rsidRPr="00674FA3">
        <w:rPr>
          <w:rFonts w:asciiTheme="minorEastAsia" w:eastAsiaTheme="minorEastAsia" w:hAnsiTheme="minorEastAsia" w:hint="eastAsia"/>
          <w:szCs w:val="21"/>
        </w:rPr>
        <w:t>.</w:t>
      </w:r>
      <w:r w:rsidR="00CB2547" w:rsidRPr="00674FA3">
        <w:rPr>
          <w:rFonts w:asciiTheme="minorEastAsia" w:eastAsiaTheme="minorEastAsia" w:hAnsiTheme="minorEastAsia" w:hint="eastAsia"/>
          <w:szCs w:val="21"/>
        </w:rPr>
        <w:t>2</w:t>
      </w:r>
      <w:r w:rsidR="000D0CF6" w:rsidRPr="00674FA3">
        <w:rPr>
          <w:rFonts w:asciiTheme="minorEastAsia" w:eastAsiaTheme="minorEastAsia" w:hAnsiTheme="minorEastAsia" w:hint="eastAsia"/>
          <w:szCs w:val="21"/>
        </w:rPr>
        <w:t>-1</w:t>
      </w:r>
    </w:p>
    <w:p w:rsidR="00CB2547" w:rsidRPr="00674FA3" w:rsidRDefault="002873A7" w:rsidP="00A6769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lastRenderedPageBreak/>
        <w:drawing>
          <wp:inline distT="0" distB="0" distL="0" distR="0">
            <wp:extent cx="5638165" cy="2689261"/>
            <wp:effectExtent l="1905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srcRect/>
                    <a:stretch>
                      <a:fillRect/>
                    </a:stretch>
                  </pic:blipFill>
                  <pic:spPr bwMode="auto">
                    <a:xfrm>
                      <a:off x="0" y="0"/>
                      <a:ext cx="5638165" cy="2689261"/>
                    </a:xfrm>
                    <a:prstGeom prst="rect">
                      <a:avLst/>
                    </a:prstGeom>
                    <a:noFill/>
                    <a:ln w="9525">
                      <a:noFill/>
                      <a:miter lim="800000"/>
                      <a:headEnd/>
                      <a:tailEnd/>
                    </a:ln>
                  </pic:spPr>
                </pic:pic>
              </a:graphicData>
            </a:graphic>
          </wp:inline>
        </w:drawing>
      </w:r>
    </w:p>
    <w:p w:rsidR="00CB2547" w:rsidRPr="00674FA3" w:rsidRDefault="00CB254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Pr="00674FA3">
        <w:rPr>
          <w:rFonts w:asciiTheme="minorEastAsia" w:eastAsiaTheme="minorEastAsia" w:hAnsiTheme="minorEastAsia" w:hint="eastAsia"/>
          <w:szCs w:val="21"/>
        </w:rPr>
        <w:t>.2-2</w:t>
      </w:r>
    </w:p>
    <w:p w:rsidR="006848E1" w:rsidRPr="00674FA3" w:rsidRDefault="006848E1" w:rsidP="007A0EA5">
      <w:pPr>
        <w:pStyle w:val="2"/>
        <w:numPr>
          <w:ilvl w:val="1"/>
          <w:numId w:val="36"/>
        </w:numPr>
        <w:spacing w:before="120" w:after="120" w:line="360" w:lineRule="auto"/>
        <w:rPr>
          <w:rFonts w:asciiTheme="minorEastAsia" w:eastAsiaTheme="minorEastAsia" w:hAnsiTheme="minorEastAsia"/>
          <w:sz w:val="21"/>
          <w:szCs w:val="21"/>
        </w:rPr>
      </w:pPr>
      <w:bookmarkStart w:id="60" w:name="_Toc379980255"/>
      <w:bookmarkStart w:id="61" w:name="_Toc491092592"/>
      <w:r w:rsidRPr="00674FA3">
        <w:rPr>
          <w:rFonts w:asciiTheme="minorEastAsia" w:eastAsiaTheme="minorEastAsia" w:hAnsiTheme="minorEastAsia" w:hint="eastAsia"/>
          <w:sz w:val="21"/>
          <w:szCs w:val="21"/>
        </w:rPr>
        <w:t>组件下载</w:t>
      </w:r>
      <w:bookmarkEnd w:id="60"/>
      <w:bookmarkEnd w:id="61"/>
    </w:p>
    <w:p w:rsidR="00BD22F1" w:rsidRPr="00EF40C2" w:rsidRDefault="00121EFB"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登录系统后，请</w:t>
      </w:r>
      <w:r w:rsidR="00556CAC" w:rsidRPr="00EF40C2">
        <w:rPr>
          <w:rFonts w:asciiTheme="minorEastAsia" w:eastAsiaTheme="minorEastAsia" w:hAnsiTheme="minorEastAsia" w:hint="eastAsia"/>
          <w:sz w:val="24"/>
          <w:szCs w:val="24"/>
          <w:lang w:eastAsia="zh-CN"/>
        </w:rPr>
        <w:t>点</w:t>
      </w:r>
      <w:r w:rsidR="00BD22F1" w:rsidRPr="00EF40C2">
        <w:rPr>
          <w:rFonts w:asciiTheme="minorEastAsia" w:eastAsiaTheme="minorEastAsia" w:hAnsiTheme="minorEastAsia" w:hint="eastAsia"/>
          <w:sz w:val="24"/>
          <w:szCs w:val="24"/>
          <w:lang w:eastAsia="zh-CN"/>
        </w:rPr>
        <w:t>击图</w:t>
      </w:r>
      <w:r w:rsidR="00622E6B">
        <w:rPr>
          <w:rFonts w:asciiTheme="minorEastAsia" w:eastAsiaTheme="minorEastAsia" w:hAnsiTheme="minorEastAsia"/>
          <w:sz w:val="24"/>
          <w:szCs w:val="24"/>
          <w:lang w:eastAsia="zh-CN"/>
        </w:rPr>
        <w:t>4</w:t>
      </w:r>
      <w:r w:rsidR="00D80857" w:rsidRPr="00EF40C2">
        <w:rPr>
          <w:rFonts w:asciiTheme="minorEastAsia" w:eastAsiaTheme="minorEastAsia" w:hAnsiTheme="minorEastAsia" w:hint="eastAsia"/>
          <w:sz w:val="24"/>
          <w:szCs w:val="24"/>
          <w:lang w:eastAsia="zh-CN"/>
        </w:rPr>
        <w:t>.</w:t>
      </w:r>
      <w:r w:rsidR="00500009" w:rsidRPr="00EF40C2">
        <w:rPr>
          <w:rFonts w:asciiTheme="minorEastAsia" w:eastAsiaTheme="minorEastAsia" w:hAnsiTheme="minorEastAsia" w:hint="eastAsia"/>
          <w:sz w:val="24"/>
          <w:szCs w:val="24"/>
          <w:lang w:eastAsia="zh-CN"/>
        </w:rPr>
        <w:t>3</w:t>
      </w:r>
      <w:r w:rsidR="00D80857" w:rsidRPr="00EF40C2">
        <w:rPr>
          <w:rFonts w:asciiTheme="minorEastAsia" w:eastAsiaTheme="minorEastAsia" w:hAnsiTheme="minorEastAsia" w:hint="eastAsia"/>
          <w:sz w:val="24"/>
          <w:szCs w:val="24"/>
          <w:lang w:eastAsia="zh-CN"/>
        </w:rPr>
        <w:t>-1</w:t>
      </w:r>
      <w:r w:rsidR="00BD22F1" w:rsidRPr="00EF40C2">
        <w:rPr>
          <w:rFonts w:asciiTheme="minorEastAsia" w:eastAsiaTheme="minorEastAsia" w:hAnsiTheme="minorEastAsia" w:hint="eastAsia"/>
          <w:sz w:val="24"/>
          <w:szCs w:val="24"/>
          <w:lang w:eastAsia="zh-CN"/>
        </w:rPr>
        <w:t>左侧</w:t>
      </w:r>
      <w:r w:rsidR="00622E6B">
        <w:rPr>
          <w:rFonts w:asciiTheme="minorEastAsia" w:eastAsiaTheme="minorEastAsia" w:hAnsiTheme="minorEastAsia" w:hint="eastAsia"/>
          <w:sz w:val="24"/>
          <w:szCs w:val="24"/>
          <w:lang w:eastAsia="zh-CN"/>
        </w:rPr>
        <w:t>【组件下载】</w:t>
      </w:r>
      <w:r w:rsidR="00BD22F1" w:rsidRPr="00EF40C2">
        <w:rPr>
          <w:rFonts w:asciiTheme="minorEastAsia" w:eastAsiaTheme="minorEastAsia" w:hAnsiTheme="minorEastAsia" w:hint="eastAsia"/>
          <w:sz w:val="24"/>
          <w:szCs w:val="24"/>
          <w:lang w:eastAsia="zh-CN"/>
        </w:rPr>
        <w:t>按钮，下载并安装系统插件。下载时不支持第三方下载软件。</w:t>
      </w:r>
    </w:p>
    <w:p w:rsidR="006848E1" w:rsidRPr="00674FA3" w:rsidRDefault="002873A7" w:rsidP="00A6769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drawing>
          <wp:inline distT="0" distB="0" distL="0" distR="0">
            <wp:extent cx="5638165" cy="2654022"/>
            <wp:effectExtent l="1905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5638165" cy="2654022"/>
                    </a:xfrm>
                    <a:prstGeom prst="rect">
                      <a:avLst/>
                    </a:prstGeom>
                    <a:noFill/>
                    <a:ln w="9525">
                      <a:noFill/>
                      <a:miter lim="800000"/>
                      <a:headEnd/>
                      <a:tailEnd/>
                    </a:ln>
                  </pic:spPr>
                </pic:pic>
              </a:graphicData>
            </a:graphic>
          </wp:inline>
        </w:drawing>
      </w:r>
    </w:p>
    <w:p w:rsidR="006848E1" w:rsidRPr="00674FA3" w:rsidRDefault="006848E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lastRenderedPageBreak/>
        <w:t>图</w:t>
      </w:r>
      <w:r w:rsidR="00622E6B">
        <w:rPr>
          <w:rFonts w:asciiTheme="minorEastAsia" w:eastAsiaTheme="minorEastAsia" w:hAnsiTheme="minorEastAsia"/>
          <w:szCs w:val="21"/>
        </w:rPr>
        <w:t>4</w:t>
      </w:r>
      <w:r w:rsidR="00DF0A6D" w:rsidRPr="00674FA3">
        <w:rPr>
          <w:rFonts w:asciiTheme="minorEastAsia" w:eastAsiaTheme="minorEastAsia" w:hAnsiTheme="minorEastAsia" w:hint="eastAsia"/>
          <w:szCs w:val="21"/>
        </w:rPr>
        <w:t>.</w:t>
      </w:r>
      <w:r w:rsidR="00500009" w:rsidRPr="00674FA3">
        <w:rPr>
          <w:rFonts w:asciiTheme="minorEastAsia" w:eastAsiaTheme="minorEastAsia" w:hAnsiTheme="minorEastAsia" w:hint="eastAsia"/>
          <w:szCs w:val="21"/>
        </w:rPr>
        <w:t>3</w:t>
      </w:r>
      <w:r w:rsidR="00DF0A6D" w:rsidRPr="00674FA3">
        <w:rPr>
          <w:rFonts w:asciiTheme="minorEastAsia" w:eastAsiaTheme="minorEastAsia" w:hAnsiTheme="minorEastAsia" w:hint="eastAsia"/>
          <w:szCs w:val="21"/>
        </w:rPr>
        <w:t>-1</w:t>
      </w:r>
    </w:p>
    <w:p w:rsidR="0086443A" w:rsidRPr="00674FA3" w:rsidRDefault="0086443A" w:rsidP="007A0EA5">
      <w:pPr>
        <w:pStyle w:val="1"/>
        <w:numPr>
          <w:ilvl w:val="0"/>
          <w:numId w:val="36"/>
        </w:numPr>
        <w:spacing w:before="120" w:after="120" w:line="360" w:lineRule="auto"/>
        <w:rPr>
          <w:rFonts w:asciiTheme="minorEastAsia" w:eastAsiaTheme="minorEastAsia" w:hAnsiTheme="minorEastAsia"/>
          <w:color w:val="000000"/>
          <w:sz w:val="21"/>
          <w:szCs w:val="21"/>
        </w:rPr>
      </w:pPr>
      <w:bookmarkStart w:id="62" w:name="_Toc379980256"/>
      <w:bookmarkStart w:id="63" w:name="_Toc491092593"/>
      <w:r w:rsidRPr="00674FA3">
        <w:rPr>
          <w:rFonts w:asciiTheme="minorEastAsia" w:eastAsiaTheme="minorEastAsia" w:hAnsiTheme="minorEastAsia" w:hint="eastAsia"/>
          <w:lang w:eastAsia="zh-CN"/>
        </w:rPr>
        <w:t>常见问题</w:t>
      </w:r>
      <w:bookmarkEnd w:id="62"/>
      <w:bookmarkEnd w:id="63"/>
    </w:p>
    <w:p w:rsidR="005567A7" w:rsidRPr="00674FA3" w:rsidRDefault="005567A7"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64" w:name="_Toc379980257"/>
      <w:bookmarkStart w:id="65" w:name="_Toc491092594"/>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64"/>
      <w:bookmarkEnd w:id="65"/>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432BE0" w:rsidRPr="00EF40C2">
        <w:rPr>
          <w:rFonts w:asciiTheme="minorEastAsia" w:eastAsiaTheme="minorEastAsia" w:hAnsiTheme="minorEastAsia" w:hint="eastAsia"/>
          <w:sz w:val="24"/>
          <w:szCs w:val="24"/>
          <w:lang w:eastAsia="zh-CN"/>
        </w:rPr>
        <w:t>信安CA小精灵</w:t>
      </w:r>
      <w:r w:rsidRPr="00EF40C2">
        <w:rPr>
          <w:rFonts w:asciiTheme="minorEastAsia" w:eastAsiaTheme="minorEastAsia" w:hAnsiTheme="minorEastAsia" w:hint="eastAsia"/>
          <w:sz w:val="24"/>
          <w:szCs w:val="24"/>
          <w:lang w:eastAsia="zh-CN"/>
        </w:rPr>
        <w:t>是否开启，未开启时请开启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432BE0"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432BE0"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EA52C9">
        <w:rPr>
          <w:rFonts w:asciiTheme="minorEastAsia" w:eastAsiaTheme="minorEastAsia" w:hAnsiTheme="minorEastAsia"/>
          <w:sz w:val="24"/>
          <w:szCs w:val="24"/>
          <w:lang w:eastAsia="zh-CN"/>
        </w:rPr>
        <w:t>长垣县</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66" w:name="_Toc379980258"/>
      <w:bookmarkStart w:id="67" w:name="_Toc491092595"/>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66"/>
      <w:bookmarkEnd w:id="67"/>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rPr>
      </w:pPr>
      <w:bookmarkStart w:id="68" w:name="_Toc287275611"/>
      <w:bookmarkStart w:id="69" w:name="_Toc379980260"/>
      <w:bookmarkStart w:id="70" w:name="_Toc491092596"/>
      <w:r w:rsidRPr="00674FA3">
        <w:rPr>
          <w:rFonts w:asciiTheme="minorEastAsia" w:eastAsiaTheme="minorEastAsia" w:hAnsiTheme="minorEastAsia" w:hint="eastAsia"/>
          <w:sz w:val="21"/>
          <w:szCs w:val="21"/>
        </w:rPr>
        <w:t>怎么打印招标书？</w:t>
      </w:r>
      <w:bookmarkEnd w:id="68"/>
      <w:bookmarkEnd w:id="69"/>
      <w:bookmarkEnd w:id="70"/>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0D0A8A" w:rsidRPr="00622E6B" w:rsidRDefault="002873A7" w:rsidP="00622E6B">
      <w:pPr>
        <w:rPr>
          <w:rFonts w:asciiTheme="minorEastAsia" w:eastAsiaTheme="minorEastAsia" w:hAnsiTheme="minorEastAsia" w:cs="宋体"/>
          <w:sz w:val="24"/>
        </w:rPr>
      </w:pPr>
      <w:r>
        <w:rPr>
          <w:rFonts w:asciiTheme="minorEastAsia" w:eastAsiaTheme="minorEastAsia" w:hAnsiTheme="minorEastAsia" w:cs="宋体"/>
          <w:noProof/>
          <w:sz w:val="24"/>
          <w:lang w:eastAsia="zh-CN" w:bidi="ar-SA"/>
        </w:rPr>
        <w:lastRenderedPageBreak/>
        <w:drawing>
          <wp:inline distT="0" distB="0" distL="0" distR="0">
            <wp:extent cx="5638165" cy="3014888"/>
            <wp:effectExtent l="1905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5638165" cy="3014888"/>
                    </a:xfrm>
                    <a:prstGeom prst="rect">
                      <a:avLst/>
                    </a:prstGeom>
                    <a:noFill/>
                    <a:ln w="9525">
                      <a:noFill/>
                      <a:miter lim="800000"/>
                      <a:headEnd/>
                      <a:tailEnd/>
                    </a:ln>
                  </pic:spPr>
                </pic:pic>
              </a:graphicData>
            </a:graphic>
          </wp:inline>
        </w:drawing>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71" w:name="_Toc287275613"/>
      <w:bookmarkStart w:id="72" w:name="_Toc379980261"/>
      <w:bookmarkStart w:id="73" w:name="_Toc491092597"/>
      <w:r w:rsidRPr="00674FA3">
        <w:rPr>
          <w:rFonts w:asciiTheme="minorEastAsia" w:eastAsiaTheme="minorEastAsia" w:hAnsiTheme="minorEastAsia" w:hint="eastAsia"/>
          <w:sz w:val="21"/>
          <w:szCs w:val="21"/>
          <w:lang w:eastAsia="zh-CN"/>
        </w:rPr>
        <w:t>系统提示“非选择性参数”怎么办？</w:t>
      </w:r>
      <w:bookmarkEnd w:id="71"/>
      <w:bookmarkEnd w:id="72"/>
      <w:bookmarkEnd w:id="73"/>
    </w:p>
    <w:p w:rsidR="000D0A8A" w:rsidRPr="00622E6B" w:rsidRDefault="000D0A8A" w:rsidP="00A6769E">
      <w:pPr>
        <w:spacing w:line="360" w:lineRule="auto"/>
        <w:ind w:firstLine="420"/>
        <w:rPr>
          <w:rFonts w:asciiTheme="minorEastAsia" w:eastAsiaTheme="minorEastAsia" w:hAnsiTheme="minorEastAsia"/>
          <w:b/>
          <w:i/>
          <w:szCs w:val="21"/>
          <w:lang w:eastAsia="zh-CN"/>
        </w:rPr>
      </w:pPr>
      <w:r w:rsidRPr="00622E6B">
        <w:rPr>
          <w:rFonts w:asciiTheme="minorEastAsia" w:eastAsiaTheme="minorEastAsia" w:hAnsiTheme="minorEastAsia" w:hint="eastAsia"/>
          <w:b/>
          <w:i/>
          <w:szCs w:val="21"/>
          <w:lang w:eastAsia="zh-CN"/>
        </w:rPr>
        <w:t>解决办法：</w:t>
      </w:r>
    </w:p>
    <w:p w:rsidR="000D0A8A" w:rsidRPr="00622E6B" w:rsidRDefault="000D0A8A"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制作标书时，如果系统提示“非选择性参数”，请将投标文件制作系统卸载重新安装一次，如果系统提示有更新则请更新至最新版本。</w:t>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74" w:name="_Toc287275614"/>
      <w:bookmarkStart w:id="75" w:name="_Toc379980262"/>
      <w:bookmarkStart w:id="76" w:name="_Toc491092598"/>
      <w:r w:rsidRPr="00674FA3">
        <w:rPr>
          <w:rFonts w:asciiTheme="minorEastAsia" w:eastAsiaTheme="minorEastAsia" w:hAnsiTheme="minorEastAsia" w:hint="eastAsia"/>
          <w:sz w:val="21"/>
          <w:szCs w:val="21"/>
          <w:lang w:eastAsia="zh-CN"/>
        </w:rPr>
        <w:t>点了解密按钮却没有反应，无法解密怎么办？</w:t>
      </w:r>
      <w:bookmarkEnd w:id="74"/>
      <w:bookmarkEnd w:id="75"/>
      <w:bookmarkEnd w:id="76"/>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1、请确认是否是用key进行登录的，并且key的状态正常。</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2、将解密用的电脑安装“投标文件制作系统”，并将检查IE设置，系统设置可参照本文“第</w:t>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章</w:t>
      </w:r>
      <w:r w:rsidRPr="00EF40C2">
        <w:rPr>
          <w:rFonts w:asciiTheme="minorEastAsia" w:eastAsiaTheme="minorEastAsia" w:hAnsiTheme="minorEastAsia"/>
          <w:sz w:val="24"/>
          <w:szCs w:val="24"/>
        </w:rPr>
        <w:sym w:font="Wingdings" w:char="F0E0"/>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.1系统设置”章节。</w:t>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77" w:name="_Toc287275615"/>
      <w:bookmarkStart w:id="78" w:name="_Toc379980263"/>
      <w:bookmarkStart w:id="79" w:name="_Toc491092599"/>
      <w:r w:rsidRPr="00674FA3">
        <w:rPr>
          <w:rFonts w:asciiTheme="minorEastAsia" w:eastAsiaTheme="minorEastAsia" w:hAnsiTheme="minorEastAsia" w:hint="eastAsia"/>
          <w:sz w:val="21"/>
          <w:szCs w:val="21"/>
          <w:lang w:eastAsia="zh-CN"/>
        </w:rPr>
        <w:lastRenderedPageBreak/>
        <w:t>标书下载后无法打开怎么办？</w:t>
      </w:r>
      <w:bookmarkEnd w:id="77"/>
      <w:bookmarkEnd w:id="78"/>
      <w:bookmarkEnd w:id="79"/>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674FA3">
        <w:rPr>
          <w:rFonts w:asciiTheme="minorEastAsia" w:eastAsiaTheme="minorEastAsia" w:hAnsiTheme="minorEastAsia" w:hint="eastAsia"/>
          <w:szCs w:val="21"/>
          <w:lang w:eastAsia="zh-CN"/>
        </w:rPr>
        <w:t>1、</w:t>
      </w:r>
      <w:r w:rsidRPr="00EF40C2">
        <w:rPr>
          <w:rFonts w:asciiTheme="minorEastAsia" w:eastAsiaTheme="minorEastAsia" w:hAnsiTheme="minorEastAsia" w:hint="eastAsia"/>
          <w:sz w:val="24"/>
          <w:szCs w:val="24"/>
          <w:lang w:eastAsia="zh-CN"/>
        </w:rPr>
        <w:t>请确认是否已安装“投标文件制作系统”。</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2、如果下载的文件格式为.svc文件，则说明下载的文件不是正确的标书文件，所以无法打开，下载标书时</w:t>
      </w:r>
      <w:r w:rsidR="00E97254" w:rsidRPr="00EF40C2">
        <w:rPr>
          <w:rFonts w:asciiTheme="minorEastAsia" w:eastAsiaTheme="minorEastAsia" w:hAnsiTheme="minorEastAsia" w:hint="eastAsia"/>
          <w:sz w:val="24"/>
          <w:szCs w:val="24"/>
          <w:lang w:eastAsia="zh-CN"/>
        </w:rPr>
        <w:t>可</w:t>
      </w:r>
      <w:r w:rsidR="00F304FE" w:rsidRPr="00EF40C2">
        <w:rPr>
          <w:rFonts w:asciiTheme="minorEastAsia" w:eastAsiaTheme="minorEastAsia" w:hAnsiTheme="minorEastAsia" w:hint="eastAsia"/>
          <w:sz w:val="24"/>
          <w:szCs w:val="24"/>
          <w:lang w:eastAsia="zh-CN"/>
        </w:rPr>
        <w:t>用下载工具（如：迅雷）进行下载</w:t>
      </w:r>
      <w:r w:rsidRPr="00EF40C2">
        <w:rPr>
          <w:rFonts w:asciiTheme="minorEastAsia" w:eastAsiaTheme="minorEastAsia" w:hAnsiTheme="minorEastAsia" w:hint="eastAsia"/>
          <w:sz w:val="24"/>
          <w:szCs w:val="24"/>
          <w:lang w:eastAsia="zh-CN"/>
        </w:rPr>
        <w:t>。</w:t>
      </w:r>
    </w:p>
    <w:p w:rsidR="000D0A8A" w:rsidRPr="00EF40C2" w:rsidRDefault="000D0A8A" w:rsidP="00A6769E">
      <w:p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正确的标书文件（示例）：</w:t>
      </w:r>
      <w:r w:rsidR="009541B1" w:rsidRPr="00EF40C2">
        <w:rPr>
          <w:rFonts w:asciiTheme="minorEastAsia" w:eastAsiaTheme="minorEastAsia" w:hAnsiTheme="minorEastAsia" w:hint="eastAsia"/>
          <w:noProof/>
          <w:sz w:val="24"/>
          <w:szCs w:val="24"/>
          <w:lang w:eastAsia="zh-CN" w:bidi="ar-SA"/>
        </w:rPr>
        <w:drawing>
          <wp:inline distT="0" distB="0" distL="0" distR="0">
            <wp:extent cx="1162050" cy="13620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inline>
        </w:drawing>
      </w:r>
    </w:p>
    <w:p w:rsidR="009A30EA" w:rsidRPr="00674FA3" w:rsidRDefault="009A30EA"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80" w:name="_Toc379980264"/>
      <w:bookmarkStart w:id="81" w:name="_Toc491092600"/>
      <w:r w:rsidRPr="00674FA3">
        <w:rPr>
          <w:rFonts w:asciiTheme="minorEastAsia" w:eastAsiaTheme="minorEastAsia" w:hAnsiTheme="minorEastAsia" w:hint="eastAsia"/>
          <w:sz w:val="21"/>
          <w:szCs w:val="21"/>
          <w:lang w:eastAsia="zh-CN"/>
        </w:rPr>
        <w:t>下载投标文件后打开时报错，如下图</w:t>
      </w:r>
      <w:r w:rsidR="00944011" w:rsidRPr="00674FA3">
        <w:rPr>
          <w:rFonts w:asciiTheme="minorEastAsia" w:eastAsiaTheme="minorEastAsia" w:hAnsiTheme="minorEastAsia" w:hint="eastAsia"/>
          <w:sz w:val="21"/>
          <w:szCs w:val="21"/>
          <w:lang w:eastAsia="zh-CN"/>
        </w:rPr>
        <w:t>6.8</w:t>
      </w:r>
      <w:r w:rsidRPr="00674FA3">
        <w:rPr>
          <w:rFonts w:asciiTheme="minorEastAsia" w:eastAsiaTheme="minorEastAsia" w:hAnsiTheme="minorEastAsia" w:hint="eastAsia"/>
          <w:sz w:val="21"/>
          <w:szCs w:val="21"/>
          <w:lang w:eastAsia="zh-CN"/>
        </w:rPr>
        <w:t>-1</w:t>
      </w:r>
      <w:bookmarkEnd w:id="80"/>
      <w:bookmarkEnd w:id="81"/>
    </w:p>
    <w:p w:rsidR="009A30EA" w:rsidRPr="00674FA3" w:rsidRDefault="002873A7" w:rsidP="00A6769E">
      <w:pPr>
        <w:rPr>
          <w:rFonts w:asciiTheme="minorEastAsia" w:eastAsiaTheme="minorEastAsia" w:hAnsiTheme="minorEastAsia"/>
        </w:rPr>
      </w:pPr>
      <w:r>
        <w:rPr>
          <w:rFonts w:asciiTheme="minorEastAsia" w:eastAsiaTheme="minorEastAsia" w:hAnsiTheme="minorEastAsia"/>
          <w:noProof/>
          <w:lang w:eastAsia="zh-CN" w:bidi="ar-SA"/>
        </w:rPr>
        <w:lastRenderedPageBreak/>
        <w:drawing>
          <wp:inline distT="0" distB="0" distL="0" distR="0">
            <wp:extent cx="5638165" cy="3032979"/>
            <wp:effectExtent l="1905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a:stretch>
                      <a:fillRect/>
                    </a:stretch>
                  </pic:blipFill>
                  <pic:spPr bwMode="auto">
                    <a:xfrm>
                      <a:off x="0" y="0"/>
                      <a:ext cx="5638165" cy="3032979"/>
                    </a:xfrm>
                    <a:prstGeom prst="rect">
                      <a:avLst/>
                    </a:prstGeom>
                    <a:noFill/>
                    <a:ln w="9525">
                      <a:noFill/>
                      <a:miter lim="800000"/>
                      <a:headEnd/>
                      <a:tailEnd/>
                    </a:ln>
                  </pic:spPr>
                </pic:pic>
              </a:graphicData>
            </a:graphic>
          </wp:inline>
        </w:drawing>
      </w:r>
    </w:p>
    <w:p w:rsidR="009A30EA" w:rsidRPr="00674FA3" w:rsidRDefault="009A30EA"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9A30EA" w:rsidP="00A6769E">
      <w:pPr>
        <w:numPr>
          <w:ilvl w:val="0"/>
          <w:numId w:val="26"/>
        </w:numPr>
        <w:spacing w:line="360" w:lineRule="auto"/>
        <w:rPr>
          <w:rFonts w:asciiTheme="minorEastAsia" w:eastAsiaTheme="minorEastAsia" w:hAnsiTheme="minorEastAsia"/>
          <w:sz w:val="24"/>
          <w:szCs w:val="24"/>
        </w:rPr>
      </w:pPr>
      <w:r w:rsidRPr="00EF40C2">
        <w:rPr>
          <w:rFonts w:asciiTheme="minorEastAsia" w:eastAsiaTheme="minorEastAsia" w:hAnsiTheme="minorEastAsia" w:hint="eastAsia"/>
          <w:sz w:val="24"/>
          <w:szCs w:val="24"/>
        </w:rPr>
        <w:t>重新下载</w:t>
      </w:r>
      <w:r w:rsidR="00DE3308" w:rsidRPr="00EF40C2">
        <w:rPr>
          <w:rFonts w:asciiTheme="minorEastAsia" w:eastAsiaTheme="minorEastAsia" w:hAnsiTheme="minorEastAsia" w:hint="eastAsia"/>
          <w:sz w:val="24"/>
          <w:szCs w:val="24"/>
        </w:rPr>
        <w:t>投标文件</w:t>
      </w:r>
    </w:p>
    <w:p w:rsidR="009A30EA" w:rsidRPr="00EF40C2" w:rsidRDefault="009A30EA" w:rsidP="00A6769E">
      <w:pPr>
        <w:numPr>
          <w:ilvl w:val="0"/>
          <w:numId w:val="26"/>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下载投标文件时，建议选用IE下载，勿用迅雷下载</w:t>
      </w:r>
    </w:p>
    <w:p w:rsidR="00FB63F2" w:rsidRPr="00674FA3" w:rsidRDefault="00FB63F2"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82" w:name="_Toc379980265"/>
      <w:bookmarkStart w:id="83" w:name="_Toc491092601"/>
      <w:r w:rsidRPr="00674FA3">
        <w:rPr>
          <w:rFonts w:asciiTheme="minorEastAsia" w:eastAsiaTheme="minorEastAsia" w:hAnsiTheme="minorEastAsia" w:hint="eastAsia"/>
          <w:sz w:val="21"/>
          <w:szCs w:val="21"/>
          <w:lang w:eastAsia="zh-CN"/>
        </w:rPr>
        <w:t>登录系统时，若如下图6.11-1 所示</w:t>
      </w:r>
      <w:bookmarkEnd w:id="82"/>
      <w:bookmarkEnd w:id="83"/>
    </w:p>
    <w:p w:rsidR="009A30EA" w:rsidRPr="00674FA3" w:rsidRDefault="009541B1" w:rsidP="00A6769E">
      <w:pPr>
        <w:spacing w:line="360" w:lineRule="auto"/>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4238625" cy="2009775"/>
            <wp:effectExtent l="0" t="0" r="0" b="0"/>
            <wp:docPr id="65" name="图片 1" descr="C:\Users\Liuwei\Documents\Tencent Files\273526218\Image\{J88$89Y{@MZ%`YV856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iuwei\Documents\Tencent Files\273526218\Image\{J88$89Y{@MZ%`YV856O}Y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FB63F2" w:rsidRPr="00674FA3" w:rsidRDefault="00FB63F2"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lastRenderedPageBreak/>
        <w:t>解决办法：</w:t>
      </w:r>
    </w:p>
    <w:p w:rsidR="009A30EA" w:rsidRPr="00EF40C2"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重新打开浏览器，登录系统</w:t>
      </w:r>
    </w:p>
    <w:p w:rsidR="00EF7A26" w:rsidRPr="00622E6B"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建议使用IE</w:t>
      </w:r>
      <w:r w:rsidR="00622E6B">
        <w:rPr>
          <w:rFonts w:asciiTheme="minorEastAsia" w:eastAsiaTheme="minorEastAsia" w:hAnsiTheme="minorEastAsia"/>
          <w:sz w:val="24"/>
          <w:szCs w:val="24"/>
          <w:lang w:eastAsia="zh-CN"/>
        </w:rPr>
        <w:t>9</w:t>
      </w:r>
      <w:r w:rsidR="00FB6D98" w:rsidRPr="00EF40C2">
        <w:rPr>
          <w:rFonts w:asciiTheme="minorEastAsia" w:eastAsiaTheme="minorEastAsia" w:hAnsiTheme="minorEastAsia" w:hint="eastAsia"/>
          <w:sz w:val="24"/>
          <w:szCs w:val="24"/>
          <w:lang w:eastAsia="zh-CN"/>
        </w:rPr>
        <w:t>及以上</w:t>
      </w:r>
      <w:r w:rsidRPr="00EF40C2">
        <w:rPr>
          <w:rFonts w:asciiTheme="minorEastAsia" w:eastAsiaTheme="minorEastAsia" w:hAnsiTheme="minorEastAsia" w:hint="eastAsia"/>
          <w:sz w:val="24"/>
          <w:szCs w:val="24"/>
          <w:lang w:eastAsia="zh-CN"/>
        </w:rPr>
        <w:t>浏览器、360浏览器打开</w:t>
      </w:r>
    </w:p>
    <w:sectPr w:rsidR="00EF7A26" w:rsidRPr="00622E6B" w:rsidSect="001D2820">
      <w:headerReference w:type="default" r:id="rId49"/>
      <w:footerReference w:type="even" r:id="rId50"/>
      <w:footerReference w:type="default" r:id="rId51"/>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9B5" w:rsidRDefault="001E29B5">
      <w:r>
        <w:separator/>
      </w:r>
    </w:p>
  </w:endnote>
  <w:endnote w:type="continuationSeparator" w:id="0">
    <w:p w:rsidR="001E29B5" w:rsidRDefault="001E2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D41E2B">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D41E2B"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856EE1" w:rsidRPr="00856EE1">
      <w:rPr>
        <w:noProof/>
        <w:color w:val="000000" w:themeColor="text1"/>
        <w:lang w:val="zh-CN"/>
      </w:rPr>
      <w:t>25</w:t>
    </w:r>
    <w:r w:rsidRPr="00777255">
      <w:rPr>
        <w:color w:val="000000" w:themeColor="text1"/>
      </w:rPr>
      <w:fldChar w:fldCharType="end"/>
    </w:r>
    <w:r w:rsidR="002A1FBE" w:rsidRPr="00777255">
      <w:rPr>
        <w:color w:val="000000" w:themeColor="text1"/>
        <w:lang w:val="zh-CN"/>
      </w:rPr>
      <w:t xml:space="preserve"> / </w:t>
    </w:r>
    <w:r w:rsidR="001E29B5">
      <w:fldChar w:fldCharType="begin"/>
    </w:r>
    <w:r w:rsidR="001E29B5">
      <w:instrText>NUMPAGES  \* Arabic  \* MERGEFORMAT</w:instrText>
    </w:r>
    <w:r w:rsidR="001E29B5">
      <w:fldChar w:fldCharType="separate"/>
    </w:r>
    <w:r w:rsidR="00856EE1" w:rsidRPr="00856EE1">
      <w:rPr>
        <w:noProof/>
        <w:color w:val="000000" w:themeColor="text1"/>
        <w:lang w:val="zh-CN"/>
      </w:rPr>
      <w:t>34</w:t>
    </w:r>
    <w:r w:rsidR="001E29B5">
      <w:rPr>
        <w:noProof/>
        <w:color w:val="000000" w:themeColor="text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9B5" w:rsidRDefault="001E29B5">
      <w:r>
        <w:separator/>
      </w:r>
    </w:p>
  </w:footnote>
  <w:footnote w:type="continuationSeparator" w:id="0">
    <w:p w:rsidR="001E29B5" w:rsidRDefault="001E2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1">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6">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1">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2">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0"/>
  </w:num>
  <w:num w:numId="4">
    <w:abstractNumId w:val="30"/>
  </w:num>
  <w:num w:numId="5">
    <w:abstractNumId w:val="26"/>
  </w:num>
  <w:num w:numId="6">
    <w:abstractNumId w:val="13"/>
  </w:num>
  <w:num w:numId="7">
    <w:abstractNumId w:val="8"/>
  </w:num>
  <w:num w:numId="8">
    <w:abstractNumId w:val="17"/>
  </w:num>
  <w:num w:numId="9">
    <w:abstractNumId w:val="10"/>
  </w:num>
  <w:num w:numId="10">
    <w:abstractNumId w:val="25"/>
  </w:num>
  <w:num w:numId="11">
    <w:abstractNumId w:val="6"/>
  </w:num>
  <w:num w:numId="12">
    <w:abstractNumId w:val="14"/>
  </w:num>
  <w:num w:numId="13">
    <w:abstractNumId w:val="34"/>
  </w:num>
  <w:num w:numId="14">
    <w:abstractNumId w:val="19"/>
  </w:num>
  <w:num w:numId="15">
    <w:abstractNumId w:val="22"/>
  </w:num>
  <w:num w:numId="16">
    <w:abstractNumId w:val="4"/>
  </w:num>
  <w:num w:numId="17">
    <w:abstractNumId w:val="3"/>
  </w:num>
  <w:num w:numId="18">
    <w:abstractNumId w:val="0"/>
  </w:num>
  <w:num w:numId="19">
    <w:abstractNumId w:val="12"/>
  </w:num>
  <w:num w:numId="20">
    <w:abstractNumId w:val="28"/>
  </w:num>
  <w:num w:numId="21">
    <w:abstractNumId w:val="9"/>
  </w:num>
  <w:num w:numId="22">
    <w:abstractNumId w:val="27"/>
  </w:num>
  <w:num w:numId="23">
    <w:abstractNumId w:val="18"/>
  </w:num>
  <w:num w:numId="24">
    <w:abstractNumId w:val="7"/>
  </w:num>
  <w:num w:numId="25">
    <w:abstractNumId w:val="21"/>
  </w:num>
  <w:num w:numId="26">
    <w:abstractNumId w:val="16"/>
  </w:num>
  <w:num w:numId="27">
    <w:abstractNumId w:val="29"/>
  </w:num>
  <w:num w:numId="28">
    <w:abstractNumId w:val="32"/>
  </w:num>
  <w:num w:numId="29">
    <w:abstractNumId w:val="15"/>
  </w:num>
  <w:num w:numId="30">
    <w:abstractNumId w:val="31"/>
  </w:num>
  <w:num w:numId="31">
    <w:abstractNumId w:val="24"/>
  </w:num>
  <w:num w:numId="32">
    <w:abstractNumId w:val="15"/>
  </w:num>
  <w:num w:numId="33">
    <w:abstractNumId w:val="11"/>
  </w:num>
  <w:num w:numId="34">
    <w:abstractNumId w:val="33"/>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255"/>
    <w:rsid w:val="000022EC"/>
    <w:rsid w:val="000027F5"/>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54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50E8"/>
    <w:rsid w:val="00166FF8"/>
    <w:rsid w:val="00170E28"/>
    <w:rsid w:val="0017180A"/>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5256"/>
    <w:rsid w:val="001D5607"/>
    <w:rsid w:val="001D67AA"/>
    <w:rsid w:val="001E1C06"/>
    <w:rsid w:val="001E29B5"/>
    <w:rsid w:val="001E2E47"/>
    <w:rsid w:val="001E2F2F"/>
    <w:rsid w:val="001E6B26"/>
    <w:rsid w:val="001E726B"/>
    <w:rsid w:val="0020007C"/>
    <w:rsid w:val="002012C6"/>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139C"/>
    <w:rsid w:val="0025288E"/>
    <w:rsid w:val="00252E0C"/>
    <w:rsid w:val="00257348"/>
    <w:rsid w:val="002643E5"/>
    <w:rsid w:val="0026616F"/>
    <w:rsid w:val="00267799"/>
    <w:rsid w:val="00272588"/>
    <w:rsid w:val="00272AD1"/>
    <w:rsid w:val="0027650A"/>
    <w:rsid w:val="002812C2"/>
    <w:rsid w:val="00281F5A"/>
    <w:rsid w:val="002824DC"/>
    <w:rsid w:val="00284CF9"/>
    <w:rsid w:val="00284F5C"/>
    <w:rsid w:val="002873A7"/>
    <w:rsid w:val="002900B9"/>
    <w:rsid w:val="002941F2"/>
    <w:rsid w:val="0029429B"/>
    <w:rsid w:val="00294944"/>
    <w:rsid w:val="00296112"/>
    <w:rsid w:val="002A1FBE"/>
    <w:rsid w:val="002A2AE0"/>
    <w:rsid w:val="002A3A5E"/>
    <w:rsid w:val="002A72A4"/>
    <w:rsid w:val="002A77B8"/>
    <w:rsid w:val="002A7D2C"/>
    <w:rsid w:val="002B4A60"/>
    <w:rsid w:val="002B63C7"/>
    <w:rsid w:val="002B707D"/>
    <w:rsid w:val="002C1D39"/>
    <w:rsid w:val="002D2042"/>
    <w:rsid w:val="002D2E25"/>
    <w:rsid w:val="002D36AB"/>
    <w:rsid w:val="002D68B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2019"/>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D98"/>
    <w:rsid w:val="00506E4B"/>
    <w:rsid w:val="00510019"/>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211"/>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14931"/>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A0EA5"/>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4B0"/>
    <w:rsid w:val="00853DFE"/>
    <w:rsid w:val="008567F2"/>
    <w:rsid w:val="00856EE1"/>
    <w:rsid w:val="0086004D"/>
    <w:rsid w:val="00860A5B"/>
    <w:rsid w:val="0086197A"/>
    <w:rsid w:val="0086278E"/>
    <w:rsid w:val="00863540"/>
    <w:rsid w:val="00863A5A"/>
    <w:rsid w:val="00863D1B"/>
    <w:rsid w:val="00864266"/>
    <w:rsid w:val="0086443A"/>
    <w:rsid w:val="008658B0"/>
    <w:rsid w:val="0087075C"/>
    <w:rsid w:val="00872BAA"/>
    <w:rsid w:val="008732EC"/>
    <w:rsid w:val="00873816"/>
    <w:rsid w:val="00877902"/>
    <w:rsid w:val="00877B21"/>
    <w:rsid w:val="00887065"/>
    <w:rsid w:val="008909CE"/>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0DE1"/>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1509C"/>
    <w:rsid w:val="00B161C9"/>
    <w:rsid w:val="00B169E3"/>
    <w:rsid w:val="00B16EFA"/>
    <w:rsid w:val="00B2013A"/>
    <w:rsid w:val="00B241E9"/>
    <w:rsid w:val="00B247BC"/>
    <w:rsid w:val="00B2658B"/>
    <w:rsid w:val="00B267BC"/>
    <w:rsid w:val="00B310B4"/>
    <w:rsid w:val="00B31825"/>
    <w:rsid w:val="00B31DB7"/>
    <w:rsid w:val="00B324BE"/>
    <w:rsid w:val="00B33EF3"/>
    <w:rsid w:val="00B359D2"/>
    <w:rsid w:val="00B36FFB"/>
    <w:rsid w:val="00B37202"/>
    <w:rsid w:val="00B37EBB"/>
    <w:rsid w:val="00B41516"/>
    <w:rsid w:val="00B42CCA"/>
    <w:rsid w:val="00B43527"/>
    <w:rsid w:val="00B4554F"/>
    <w:rsid w:val="00B473B6"/>
    <w:rsid w:val="00B506B0"/>
    <w:rsid w:val="00B529C5"/>
    <w:rsid w:val="00B53049"/>
    <w:rsid w:val="00B532FF"/>
    <w:rsid w:val="00B55276"/>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1E2B"/>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DB5"/>
    <w:rsid w:val="00D81E20"/>
    <w:rsid w:val="00D81FFE"/>
    <w:rsid w:val="00D82087"/>
    <w:rsid w:val="00D8251E"/>
    <w:rsid w:val="00D82B1A"/>
    <w:rsid w:val="00D8356F"/>
    <w:rsid w:val="00D86A1C"/>
    <w:rsid w:val="00D930B5"/>
    <w:rsid w:val="00D96AB8"/>
    <w:rsid w:val="00DA2291"/>
    <w:rsid w:val="00DA29BD"/>
    <w:rsid w:val="00DA2EFA"/>
    <w:rsid w:val="00DA4F89"/>
    <w:rsid w:val="00DB37A3"/>
    <w:rsid w:val="00DB37B0"/>
    <w:rsid w:val="00DB38DA"/>
    <w:rsid w:val="00DB574D"/>
    <w:rsid w:val="00DC1FA2"/>
    <w:rsid w:val="00DC5A8F"/>
    <w:rsid w:val="00DD18F5"/>
    <w:rsid w:val="00DD1BAB"/>
    <w:rsid w:val="00DD3B8E"/>
    <w:rsid w:val="00DD4E09"/>
    <w:rsid w:val="00DD680D"/>
    <w:rsid w:val="00DE0B21"/>
    <w:rsid w:val="00DE18F9"/>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496F"/>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9F3"/>
    <w:rsid w:val="00EA2D1C"/>
    <w:rsid w:val="00EA32BD"/>
    <w:rsid w:val="00EA3536"/>
    <w:rsid w:val="00EA52C9"/>
    <w:rsid w:val="00EA7343"/>
    <w:rsid w:val="00EA77B2"/>
    <w:rsid w:val="00EB0096"/>
    <w:rsid w:val="00EB1399"/>
    <w:rsid w:val="00EB18F9"/>
    <w:rsid w:val="00EB2F1C"/>
    <w:rsid w:val="00EB33E0"/>
    <w:rsid w:val="00EC0E54"/>
    <w:rsid w:val="00EC1434"/>
    <w:rsid w:val="00EC2593"/>
    <w:rsid w:val="00EC2C71"/>
    <w:rsid w:val="00EC6B76"/>
    <w:rsid w:val="00EC6D99"/>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75C1"/>
    <w:rsid w:val="00FE38D2"/>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8"/>
        <o:r id="V:Rule2" type="connector" idref="#AutoShape 19"/>
        <o:r id="V:Rule3"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0A69E-CBBB-42D2-BE27-778CC3AA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34</Pages>
  <Words>945</Words>
  <Characters>5390</Characters>
  <Application>Microsoft Office Word</Application>
  <DocSecurity>0</DocSecurity>
  <Lines>44</Lines>
  <Paragraphs>12</Paragraphs>
  <ScaleCrop>false</ScaleCrop>
  <Company>ZZXY</Company>
  <LinksUpToDate>false</LinksUpToDate>
  <CharactersWithSpaces>6323</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creator>宓晓</dc:creator>
  <cp:lastModifiedBy>滑县公共资源交易中心:郭卫红</cp:lastModifiedBy>
  <cp:revision>5</cp:revision>
  <cp:lastPrinted>2015-12-30T06:15:00Z</cp:lastPrinted>
  <dcterms:created xsi:type="dcterms:W3CDTF">2018-10-11T10:22:00Z</dcterms:created>
  <dcterms:modified xsi:type="dcterms:W3CDTF">2020-07-30T01:46:00Z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